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5C855" w14:textId="5E0CF6B9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Allegato </w:t>
      </w:r>
      <w:r w:rsidR="009E5B52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5</w:t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)</w:t>
      </w:r>
      <w:r w:rsidRPr="001E611E">
        <w:rPr>
          <w:rFonts w:ascii="Tahoma" w:eastAsia="Times New Roman" w:hAnsi="Tahoma" w:cs="Tahoma"/>
          <w:b/>
          <w:bCs/>
          <w:sz w:val="16"/>
          <w:szCs w:val="16"/>
          <w:lang w:eastAsia="it-IT"/>
        </w:rPr>
        <w:t xml:space="preserve"> </w:t>
      </w:r>
    </w:p>
    <w:p w14:paraId="04932206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1B8CFC0D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(</w:t>
      </w:r>
      <w:r w:rsidRPr="001E611E">
        <w:rPr>
          <w:rFonts w:ascii="Tahoma" w:eastAsia="Times New Roman" w:hAnsi="Tahoma" w:cs="Tahoma"/>
          <w:i/>
          <w:sz w:val="16"/>
          <w:szCs w:val="16"/>
          <w:lang w:eastAsia="it-IT"/>
        </w:rPr>
        <w:t>intestazione dell’offerente</w:t>
      </w: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) </w:t>
      </w:r>
    </w:p>
    <w:p w14:paraId="0AAE3739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14:paraId="58893788" w14:textId="77777777" w:rsidR="001E611E" w:rsidRPr="001E611E" w:rsidRDefault="001E611E" w:rsidP="001E611E">
      <w:pPr>
        <w:widowControl w:val="0"/>
        <w:spacing w:after="0" w:line="240" w:lineRule="auto"/>
        <w:ind w:left="5400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</w:p>
    <w:p w14:paraId="23245498" w14:textId="77777777"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  <w:bookmarkStart w:id="0" w:name="_Hlk489974889"/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>Spett.le</w:t>
      </w:r>
    </w:p>
    <w:p w14:paraId="43CE0C2F" w14:textId="77777777" w:rsid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Azienda pubblica di servizi alla persona </w:t>
      </w:r>
    </w:p>
    <w:p w14:paraId="52B62D0E" w14:textId="77777777"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della Carnia “San Luigi </w:t>
      </w:r>
      <w:proofErr w:type="spellStart"/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Scrosoppi</w:t>
      </w:r>
      <w:proofErr w:type="spellEnd"/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”</w:t>
      </w:r>
    </w:p>
    <w:p w14:paraId="31EB64F4" w14:textId="77777777"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Direzione Generale</w:t>
      </w:r>
    </w:p>
    <w:p w14:paraId="2E8CA993" w14:textId="77777777"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>Via Morgagni, n° 5</w:t>
      </w:r>
    </w:p>
    <w:p w14:paraId="65524A6F" w14:textId="77777777"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 xml:space="preserve">33028      </w:t>
      </w:r>
      <w:r w:rsidRPr="007A61AF">
        <w:rPr>
          <w:rFonts w:ascii="Tahoma" w:eastAsia="Times New Roman" w:hAnsi="Tahoma" w:cs="Tahoma"/>
          <w:bCs/>
          <w:color w:val="000000"/>
          <w:sz w:val="16"/>
          <w:szCs w:val="16"/>
          <w:u w:val="single"/>
          <w:lang w:eastAsia="it-IT"/>
        </w:rPr>
        <w:t xml:space="preserve">T O L M E Z </w:t>
      </w:r>
      <w:proofErr w:type="spellStart"/>
      <w:r w:rsidRPr="007A61AF">
        <w:rPr>
          <w:rFonts w:ascii="Tahoma" w:eastAsia="Times New Roman" w:hAnsi="Tahoma" w:cs="Tahoma"/>
          <w:bCs/>
          <w:color w:val="000000"/>
          <w:sz w:val="16"/>
          <w:szCs w:val="16"/>
          <w:u w:val="single"/>
          <w:lang w:eastAsia="it-IT"/>
        </w:rPr>
        <w:t>Z</w:t>
      </w:r>
      <w:proofErr w:type="spellEnd"/>
      <w:r w:rsidRPr="007A61AF">
        <w:rPr>
          <w:rFonts w:ascii="Tahoma" w:eastAsia="Times New Roman" w:hAnsi="Tahoma" w:cs="Tahoma"/>
          <w:bCs/>
          <w:color w:val="000000"/>
          <w:sz w:val="16"/>
          <w:szCs w:val="16"/>
          <w:u w:val="single"/>
          <w:lang w:eastAsia="it-IT"/>
        </w:rPr>
        <w:t xml:space="preserve"> O</w:t>
      </w:r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 xml:space="preserve">     (UD)</w:t>
      </w:r>
    </w:p>
    <w:p w14:paraId="20FE82F5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14:paraId="5EF2A36E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14:paraId="1D74962B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14:paraId="1CB1B5FB" w14:textId="7ED9B10D" w:rsidR="0093386C" w:rsidRPr="0093386C" w:rsidRDefault="001E611E" w:rsidP="0093386C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Oggetto: </w:t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ab/>
      </w:r>
      <w:bookmarkStart w:id="1" w:name="_Hlk2598408"/>
      <w:r w:rsidR="003C2228" w:rsidRPr="004410BA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PROCEDURA APERTA PER L’AFFIDAMENTO IN CONCESSIONE - MEDIANTE PROJECT FINANCING, AI SENSI DELL'ART 183 COMMA 15 DEL D.LGS. N. 50/2016 E S.M.I., CON DIRITTO DI PRELAZIONE DA PARTE DEL PROMOTORE – DELLA PROGETTAZIONE, REALIZZAZIONE DEI LAVORI DI RICLASSIFICAZIONE, ADEGUAMENTO ALLE NORME DI PREVENZIONE INCENDI ED EFFICIENTAMENTO ENERGETICO E GESTIONE ENERGETICA E MANUTENTIVA DELLA RESIDENZA PER ANZIANI "STATI UNITI D'AMERICA".</w:t>
      </w:r>
    </w:p>
    <w:bookmarkEnd w:id="1"/>
    <w:p w14:paraId="689F2729" w14:textId="77777777" w:rsidR="00A503E8" w:rsidRDefault="00A503E8" w:rsidP="00E40950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14:paraId="571DFCD3" w14:textId="77777777" w:rsidR="00657CAB" w:rsidRPr="00E244FD" w:rsidRDefault="00657CAB" w:rsidP="00657CAB">
      <w:pPr>
        <w:spacing w:after="0" w:line="240" w:lineRule="auto"/>
        <w:jc w:val="both"/>
        <w:rPr>
          <w:b/>
          <w:bCs/>
        </w:rPr>
      </w:pPr>
      <w:r w:rsidRPr="00E244FD">
        <w:rPr>
          <w:b/>
          <w:bCs/>
        </w:rPr>
        <w:t>CIG</w:t>
      </w:r>
      <w:r>
        <w:rPr>
          <w:b/>
          <w:bCs/>
        </w:rPr>
        <w:t xml:space="preserve"> 8753790009</w:t>
      </w:r>
    </w:p>
    <w:p w14:paraId="34790CA9" w14:textId="77777777" w:rsidR="00657CAB" w:rsidRPr="00E244FD" w:rsidRDefault="00657CAB" w:rsidP="00657CAB">
      <w:pPr>
        <w:spacing w:after="0" w:line="240" w:lineRule="auto"/>
        <w:jc w:val="both"/>
        <w:rPr>
          <w:b/>
          <w:bCs/>
        </w:rPr>
      </w:pPr>
      <w:r w:rsidRPr="00E244FD">
        <w:rPr>
          <w:b/>
          <w:bCs/>
        </w:rPr>
        <w:t>CUP</w:t>
      </w:r>
      <w:r>
        <w:rPr>
          <w:b/>
          <w:bCs/>
        </w:rPr>
        <w:t xml:space="preserve"> C67H20003040007</w:t>
      </w:r>
    </w:p>
    <w:p w14:paraId="05CAE630" w14:textId="77777777" w:rsidR="00A503E8" w:rsidRPr="001E611E" w:rsidRDefault="00A503E8" w:rsidP="00E40950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sz w:val="16"/>
          <w:szCs w:val="16"/>
          <w:lang w:eastAsia="it-IT"/>
        </w:rPr>
      </w:pPr>
      <w:r w:rsidRPr="00A503E8">
        <w:rPr>
          <w:rFonts w:ascii="Tahoma" w:eastAsia="Times New Roman" w:hAnsi="Tahoma" w:cs="Tahoma"/>
          <w:b/>
          <w:sz w:val="16"/>
          <w:szCs w:val="16"/>
          <w:lang w:eastAsia="it-IT"/>
        </w:rPr>
        <w:t xml:space="preserve"> </w:t>
      </w:r>
    </w:p>
    <w:bookmarkEnd w:id="0"/>
    <w:p w14:paraId="53ED8618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z w:val="16"/>
          <w:szCs w:val="16"/>
          <w:lang w:eastAsia="it-IT"/>
        </w:rPr>
      </w:pPr>
    </w:p>
    <w:p w14:paraId="5A3E2B92" w14:textId="6F9C6177" w:rsidR="001E611E" w:rsidRDefault="001E611E" w:rsidP="001E611E">
      <w:pPr>
        <w:widowControl w:val="0"/>
        <w:spacing w:after="0" w:line="240" w:lineRule="auto"/>
        <w:jc w:val="center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  <w:t xml:space="preserve">DICHIARAZIONE </w:t>
      </w:r>
      <w:r w:rsidR="001527DF"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  <w:t>SOCIETA’ DI PROGETTO</w:t>
      </w:r>
    </w:p>
    <w:p w14:paraId="5D540EFC" w14:textId="0F6034A6" w:rsidR="001527DF" w:rsidRPr="001E611E" w:rsidRDefault="001527DF" w:rsidP="001E611E">
      <w:pPr>
        <w:widowControl w:val="0"/>
        <w:spacing w:after="0" w:line="240" w:lineRule="auto"/>
        <w:jc w:val="center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  <w:r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  <w:t>ART. 184 D.LGS 50/2016</w:t>
      </w:r>
    </w:p>
    <w:p w14:paraId="1E1A6C9D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</w:p>
    <w:p w14:paraId="76C57E13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</w:p>
    <w:p w14:paraId="1182A434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</w:p>
    <w:p w14:paraId="5BE217C3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>Io sottoscritto …………………………………………………………………………………………………………………………………………………………………….……… nato a …………………………………………………………………………………………………………………………………………..il ………………………………..……….</w:t>
      </w:r>
    </w:p>
    <w:p w14:paraId="0BB66883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residente nel Comune di …………………………………………………………………………..……….……………..…………………. Provincia ……… Stato …..… Via/Piazza ……………...……………….…………………………………………………………………………………………………………………………………………….., nella mia qualità di </w:t>
      </w:r>
      <w:r w:rsidRPr="001E611E">
        <w:rPr>
          <w:rFonts w:ascii="Tahoma" w:eastAsia="Times New Roman" w:hAnsi="Tahoma" w:cs="Tahoma"/>
          <w:i/>
          <w:color w:val="000000"/>
          <w:sz w:val="16"/>
          <w:szCs w:val="16"/>
          <w:lang w:eastAsia="it-IT"/>
        </w:rPr>
        <w:t>(barrare la casella che interessa)</w:t>
      </w:r>
    </w:p>
    <w:p w14:paraId="6FD426CE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( ) 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ab/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Legale Rappresentante </w:t>
      </w:r>
    </w:p>
    <w:p w14:paraId="38E19609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( ) 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ab/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Procuratore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, giusta procura generale/speciale in data……………….….. a rogito del notaio ………………………………………………… ………………………………………………………………………………………rep. n………………… che si allega in originale o in copia conforme, </w:t>
      </w:r>
    </w:p>
    <w:p w14:paraId="4145B202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>dell’offerente (ragione sociale e forma giuridica) ……………………………….………………………………………………………………………………………….</w:t>
      </w:r>
    </w:p>
    <w:p w14:paraId="29CACF4B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con </w:t>
      </w:r>
      <w:r w:rsidRPr="001E611E">
        <w:rPr>
          <w:rFonts w:ascii="Tahoma" w:eastAsia="Times New Roman" w:hAnsi="Tahoma" w:cs="Tahoma"/>
          <w:b/>
          <w:color w:val="000000"/>
          <w:sz w:val="16"/>
          <w:szCs w:val="16"/>
          <w:lang w:eastAsia="it-IT"/>
        </w:rPr>
        <w:t>sede legale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 nel Comune di ……………………………………………………………..……….……………..…………………. Provincia ……… Stato …..… Via/Piazza ……………...……………….…………………………………………………………………………………………………………………………………………….., </w:t>
      </w:r>
    </w:p>
    <w:p w14:paraId="7077650C" w14:textId="77777777" w:rsidR="00AB1401" w:rsidRDefault="00AB1401" w:rsidP="00AB14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sz w:val="16"/>
          <w:szCs w:val="16"/>
          <w:lang w:eastAsia="it-IT"/>
        </w:rPr>
      </w:pPr>
    </w:p>
    <w:p w14:paraId="647F3E8B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it-IT"/>
        </w:rPr>
      </w:pPr>
    </w:p>
    <w:p w14:paraId="008F5396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bCs/>
          <w:sz w:val="18"/>
          <w:szCs w:val="18"/>
          <w:lang w:eastAsia="it-IT"/>
        </w:rPr>
      </w:pPr>
      <w:r w:rsidRPr="001E611E">
        <w:rPr>
          <w:rFonts w:ascii="Tahoma" w:eastAsia="Times New Roman" w:hAnsi="Tahoma" w:cs="Tahoma"/>
          <w:b/>
          <w:bCs/>
          <w:sz w:val="18"/>
          <w:szCs w:val="18"/>
          <w:lang w:eastAsia="it-IT"/>
        </w:rPr>
        <w:t>DICHIARA</w:t>
      </w:r>
    </w:p>
    <w:p w14:paraId="158642FD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it-IT"/>
        </w:rPr>
      </w:pPr>
    </w:p>
    <w:p w14:paraId="05751BE2" w14:textId="77777777" w:rsidR="000C13AD" w:rsidRPr="000C13AD" w:rsidRDefault="000C13AD" w:rsidP="000C13AD">
      <w:pPr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  <w:r w:rsidRPr="000C13AD">
        <w:rPr>
          <w:rFonts w:ascii="Tahoma" w:eastAsia="Times New Roman" w:hAnsi="Tahoma" w:cs="Tahoma"/>
          <w:b/>
          <w:bCs/>
          <w:sz w:val="16"/>
          <w:szCs w:val="16"/>
          <w:lang w:eastAsia="it-IT"/>
        </w:rPr>
        <w:t>che la quota di partecipazione di ciascun soggetto al capitale sociale della società di progetto è la seguente</w:t>
      </w:r>
      <w:r w:rsidRPr="000C13AD">
        <w:rPr>
          <w:rFonts w:ascii="Tahoma" w:eastAsia="Times New Roman" w:hAnsi="Tahoma" w:cs="Tahoma"/>
          <w:bCs/>
          <w:sz w:val="16"/>
          <w:szCs w:val="16"/>
          <w:lang w:eastAsia="it-IT"/>
        </w:rPr>
        <w:t>:</w:t>
      </w:r>
    </w:p>
    <w:p w14:paraId="78BB54F6" w14:textId="77777777" w:rsidR="000C13AD" w:rsidRPr="000C13AD" w:rsidRDefault="000C13AD" w:rsidP="000C13AD">
      <w:pPr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</w:p>
    <w:p w14:paraId="45B7537C" w14:textId="77777777" w:rsidR="000C13AD" w:rsidRPr="000C13AD" w:rsidRDefault="000C13AD" w:rsidP="000C13AD">
      <w:pPr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  <w:r w:rsidRPr="000C13AD">
        <w:rPr>
          <w:rFonts w:ascii="Tahoma" w:eastAsia="Times New Roman" w:hAnsi="Tahoma" w:cs="Tahoma"/>
          <w:bCs/>
          <w:sz w:val="16"/>
          <w:szCs w:val="16"/>
          <w:lang w:eastAsia="it-IT"/>
        </w:rPr>
        <w:t>Impresa______________________________________________   per la quota del  _________ %</w:t>
      </w:r>
    </w:p>
    <w:p w14:paraId="250A881A" w14:textId="77777777" w:rsidR="000C13AD" w:rsidRPr="000C13AD" w:rsidRDefault="000C13AD" w:rsidP="000C13AD">
      <w:pPr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</w:p>
    <w:p w14:paraId="20140EEF" w14:textId="77777777" w:rsidR="000C13AD" w:rsidRPr="000C13AD" w:rsidRDefault="000C13AD" w:rsidP="000C13AD">
      <w:pPr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  <w:r w:rsidRPr="000C13AD">
        <w:rPr>
          <w:rFonts w:ascii="Tahoma" w:eastAsia="Times New Roman" w:hAnsi="Tahoma" w:cs="Tahoma"/>
          <w:bCs/>
          <w:sz w:val="16"/>
          <w:szCs w:val="16"/>
          <w:lang w:eastAsia="it-IT"/>
        </w:rPr>
        <w:t>Impresa_______________________________________ _______  per la quota del __________ %</w:t>
      </w:r>
    </w:p>
    <w:p w14:paraId="3C8DB739" w14:textId="77777777" w:rsidR="000C13AD" w:rsidRPr="000C13AD" w:rsidRDefault="000C13AD" w:rsidP="000C13AD">
      <w:pPr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</w:p>
    <w:p w14:paraId="23BADBBA" w14:textId="77777777" w:rsidR="000C13AD" w:rsidRPr="000C13AD" w:rsidRDefault="000C13AD" w:rsidP="000C13AD">
      <w:pPr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  <w:r w:rsidRPr="000C13AD">
        <w:rPr>
          <w:rFonts w:ascii="Tahoma" w:eastAsia="Times New Roman" w:hAnsi="Tahoma" w:cs="Tahoma"/>
          <w:bCs/>
          <w:sz w:val="16"/>
          <w:szCs w:val="16"/>
          <w:lang w:eastAsia="it-IT"/>
        </w:rPr>
        <w:t>Impresa_______________________________________ _______  per la quota del __________ %</w:t>
      </w:r>
    </w:p>
    <w:p w14:paraId="399188C8" w14:textId="77777777" w:rsidR="001E611E" w:rsidRPr="001E611E" w:rsidRDefault="001E611E" w:rsidP="001E611E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1F3928D1" w14:textId="77777777" w:rsidR="001E611E" w:rsidRPr="001E611E" w:rsidRDefault="001E611E" w:rsidP="001E611E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6EDF8A54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Data ………………………………… </w:t>
      </w:r>
    </w:p>
    <w:p w14:paraId="10CA9F65" w14:textId="77777777" w:rsidR="001E611E" w:rsidRPr="001E611E" w:rsidRDefault="001E611E" w:rsidP="001E611E">
      <w:pPr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4851A84D" w14:textId="77777777" w:rsidR="001E611E" w:rsidRPr="001E611E" w:rsidRDefault="001E611E" w:rsidP="001E611E">
      <w:pPr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7FB27E2A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240" w:lineRule="auto"/>
        <w:ind w:left="4250" w:firstLine="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(timbro dell’offerente) (firma del titolare o legale rappresentante) </w:t>
      </w:r>
    </w:p>
    <w:p w14:paraId="7D9F1C8C" w14:textId="77777777" w:rsidR="00A503E8" w:rsidRPr="00A503E8" w:rsidRDefault="00CF4E9F" w:rsidP="00CF4E9F">
      <w:pPr>
        <w:jc w:val="both"/>
        <w:rPr>
          <w:rFonts w:ascii="Tahoma" w:eastAsia="Times New Roman" w:hAnsi="Tahoma" w:cs="Tahoma"/>
          <w:b/>
          <w:sz w:val="14"/>
          <w:szCs w:val="14"/>
          <w:u w:val="single"/>
          <w:lang w:eastAsia="it-IT"/>
        </w:rPr>
      </w:pPr>
      <w:r w:rsidRPr="00A503E8">
        <w:rPr>
          <w:rFonts w:ascii="Tahoma" w:eastAsia="Times New Roman" w:hAnsi="Tahoma" w:cs="Tahoma"/>
          <w:b/>
          <w:sz w:val="14"/>
          <w:szCs w:val="14"/>
          <w:u w:val="single"/>
          <w:lang w:eastAsia="it-IT"/>
        </w:rPr>
        <w:t xml:space="preserve"> </w:t>
      </w:r>
    </w:p>
    <w:p w14:paraId="5C171A79" w14:textId="77777777" w:rsidR="00A503E8" w:rsidRPr="0054300F" w:rsidRDefault="00A503E8" w:rsidP="0054300F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4"/>
          <w:szCs w:val="14"/>
          <w:lang w:eastAsia="it-IT"/>
        </w:rPr>
      </w:pPr>
    </w:p>
    <w:sectPr w:rsidR="00A503E8" w:rsidRPr="005430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6CA1D6" w14:textId="77777777" w:rsidR="004545E5" w:rsidRDefault="004545E5" w:rsidP="001E611E">
      <w:pPr>
        <w:spacing w:after="0" w:line="240" w:lineRule="auto"/>
      </w:pPr>
      <w:r>
        <w:separator/>
      </w:r>
    </w:p>
  </w:endnote>
  <w:endnote w:type="continuationSeparator" w:id="0">
    <w:p w14:paraId="477E1950" w14:textId="77777777" w:rsidR="004545E5" w:rsidRDefault="004545E5" w:rsidP="001E6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5F7848" w14:textId="77777777" w:rsidR="004545E5" w:rsidRDefault="004545E5" w:rsidP="001E611E">
      <w:pPr>
        <w:spacing w:after="0" w:line="240" w:lineRule="auto"/>
      </w:pPr>
      <w:r>
        <w:separator/>
      </w:r>
    </w:p>
  </w:footnote>
  <w:footnote w:type="continuationSeparator" w:id="0">
    <w:p w14:paraId="6F8746E3" w14:textId="77777777" w:rsidR="004545E5" w:rsidRDefault="004545E5" w:rsidP="001E6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 w:cs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B"/>
    <w:multiLevelType w:val="singleLevel"/>
    <w:tmpl w:val="0000000B"/>
    <w:name w:val="WW8Num3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9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024243EA"/>
    <w:multiLevelType w:val="hybridMultilevel"/>
    <w:tmpl w:val="D2D268A2"/>
    <w:lvl w:ilvl="0" w:tplc="AA76F9C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B92274"/>
    <w:multiLevelType w:val="hybridMultilevel"/>
    <w:tmpl w:val="FCF2753A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02EF2AD2"/>
    <w:multiLevelType w:val="hybridMultilevel"/>
    <w:tmpl w:val="5158FA5E"/>
    <w:lvl w:ilvl="0" w:tplc="6DF6000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0533FC"/>
    <w:multiLevelType w:val="hybridMultilevel"/>
    <w:tmpl w:val="023034B6"/>
    <w:lvl w:ilvl="0" w:tplc="AE14B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947282E"/>
    <w:multiLevelType w:val="hybridMultilevel"/>
    <w:tmpl w:val="46FEEDA2"/>
    <w:lvl w:ilvl="0" w:tplc="5994E234">
      <w:start w:val="1"/>
      <w:numFmt w:val="bullet"/>
      <w:lvlText w:val="-"/>
      <w:lvlJc w:val="left"/>
      <w:pPr>
        <w:ind w:left="720" w:hanging="360"/>
      </w:pPr>
      <w:rPr>
        <w:rFonts w:ascii="Univers 45 Light" w:hAnsi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F92CC0"/>
    <w:multiLevelType w:val="hybridMultilevel"/>
    <w:tmpl w:val="62A27CC6"/>
    <w:lvl w:ilvl="0" w:tplc="3C96C55E">
      <w:start w:val="1"/>
      <w:numFmt w:val="bullet"/>
      <w:pStyle w:val="punto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0E9106B2"/>
    <w:multiLevelType w:val="hybridMultilevel"/>
    <w:tmpl w:val="07FCCD6E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12E345B1"/>
    <w:multiLevelType w:val="hybridMultilevel"/>
    <w:tmpl w:val="11B0F222"/>
    <w:lvl w:ilvl="0" w:tplc="BD3414D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A27ACD3C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</w:rPr>
    </w:lvl>
    <w:lvl w:ilvl="2" w:tplc="93F469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8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8733B5"/>
    <w:multiLevelType w:val="hybridMultilevel"/>
    <w:tmpl w:val="DE96A1E4"/>
    <w:lvl w:ilvl="0" w:tplc="A598298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 w:val="0"/>
        <w:i w:val="0"/>
        <w:sz w:val="20"/>
        <w:szCs w:val="20"/>
      </w:rPr>
    </w:lvl>
    <w:lvl w:ilvl="1" w:tplc="F90A7C3C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b w:val="0"/>
        <w:i w:val="0"/>
        <w:sz w:val="20"/>
        <w:szCs w:val="20"/>
      </w:rPr>
    </w:lvl>
    <w:lvl w:ilvl="2" w:tplc="0C7068E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eastAsia="Times New Roman" w:hAnsi="Tahoma" w:cs="Tahoma" w:hint="default"/>
      </w:rPr>
    </w:lvl>
    <w:lvl w:ilvl="3" w:tplc="3B22ED4A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A600E3"/>
    <w:multiLevelType w:val="hybridMultilevel"/>
    <w:tmpl w:val="7660E1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372DE9"/>
    <w:multiLevelType w:val="hybridMultilevel"/>
    <w:tmpl w:val="93302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5C5097"/>
    <w:multiLevelType w:val="hybridMultilevel"/>
    <w:tmpl w:val="0FF0BC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D72D41"/>
    <w:multiLevelType w:val="hybridMultilevel"/>
    <w:tmpl w:val="C5562F78"/>
    <w:lvl w:ilvl="0" w:tplc="371A70FE">
      <w:start w:val="1"/>
      <w:numFmt w:val="none"/>
      <w:lvlText w:val="%1€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b w:val="0"/>
        <w:i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4B07646"/>
    <w:multiLevelType w:val="hybridMultilevel"/>
    <w:tmpl w:val="37785540"/>
    <w:lvl w:ilvl="0" w:tplc="5994E234">
      <w:start w:val="1"/>
      <w:numFmt w:val="bullet"/>
      <w:lvlText w:val="-"/>
      <w:lvlJc w:val="left"/>
      <w:pPr>
        <w:ind w:left="720" w:hanging="360"/>
      </w:pPr>
      <w:rPr>
        <w:rFonts w:ascii="Univers 45 Light" w:hAnsi="Univers 45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997977"/>
    <w:multiLevelType w:val="hybridMultilevel"/>
    <w:tmpl w:val="3B989340"/>
    <w:lvl w:ilvl="0" w:tplc="4D368492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F5536B"/>
    <w:multiLevelType w:val="hybridMultilevel"/>
    <w:tmpl w:val="100AC312"/>
    <w:lvl w:ilvl="0" w:tplc="35AECEA6">
      <w:start w:val="1"/>
      <w:numFmt w:val="decimal"/>
      <w:pStyle w:val="Testonotadichiusura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39F94BD4"/>
    <w:multiLevelType w:val="hybridMultilevel"/>
    <w:tmpl w:val="8EC465AC"/>
    <w:lvl w:ilvl="0" w:tplc="0F4C1A3C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1A5BB3"/>
    <w:multiLevelType w:val="hybridMultilevel"/>
    <w:tmpl w:val="350ECD40"/>
    <w:lvl w:ilvl="0" w:tplc="A598298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CA2077"/>
    <w:multiLevelType w:val="hybridMultilevel"/>
    <w:tmpl w:val="613482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7E04E8"/>
    <w:multiLevelType w:val="hybridMultilevel"/>
    <w:tmpl w:val="B1082CA4"/>
    <w:lvl w:ilvl="0" w:tplc="FF2E0C28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D2279"/>
    <w:multiLevelType w:val="hybridMultilevel"/>
    <w:tmpl w:val="727217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A73A9A"/>
    <w:multiLevelType w:val="hybridMultilevel"/>
    <w:tmpl w:val="D026C302"/>
    <w:lvl w:ilvl="0" w:tplc="4692AB3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7"/>
  </w:num>
  <w:num w:numId="3">
    <w:abstractNumId w:val="23"/>
  </w:num>
  <w:num w:numId="4">
    <w:abstractNumId w:val="31"/>
  </w:num>
  <w:num w:numId="5">
    <w:abstractNumId w:val="34"/>
  </w:num>
  <w:num w:numId="6">
    <w:abstractNumId w:val="20"/>
  </w:num>
  <w:num w:numId="7">
    <w:abstractNumId w:val="12"/>
  </w:num>
  <w:num w:numId="8">
    <w:abstractNumId w:val="33"/>
  </w:num>
  <w:num w:numId="9">
    <w:abstractNumId w:val="26"/>
  </w:num>
  <w:num w:numId="10">
    <w:abstractNumId w:val="14"/>
  </w:num>
  <w:num w:numId="11">
    <w:abstractNumId w:val="19"/>
  </w:num>
  <w:num w:numId="12">
    <w:abstractNumId w:val="16"/>
  </w:num>
  <w:num w:numId="13">
    <w:abstractNumId w:val="29"/>
  </w:num>
  <w:num w:numId="14">
    <w:abstractNumId w:val="25"/>
  </w:num>
  <w:num w:numId="15">
    <w:abstractNumId w:val="28"/>
  </w:num>
  <w:num w:numId="16">
    <w:abstractNumId w:val="32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7"/>
  </w:num>
  <w:num w:numId="25">
    <w:abstractNumId w:val="8"/>
  </w:num>
  <w:num w:numId="26">
    <w:abstractNumId w:val="9"/>
  </w:num>
  <w:num w:numId="27">
    <w:abstractNumId w:val="10"/>
  </w:num>
  <w:num w:numId="28">
    <w:abstractNumId w:val="11"/>
  </w:num>
  <w:num w:numId="29">
    <w:abstractNumId w:val="30"/>
  </w:num>
  <w:num w:numId="30">
    <w:abstractNumId w:val="22"/>
  </w:num>
  <w:num w:numId="31">
    <w:abstractNumId w:val="21"/>
  </w:num>
  <w:num w:numId="32">
    <w:abstractNumId w:val="18"/>
  </w:num>
  <w:num w:numId="33">
    <w:abstractNumId w:val="13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11E"/>
    <w:rsid w:val="00045789"/>
    <w:rsid w:val="000B2BDD"/>
    <w:rsid w:val="000C13AD"/>
    <w:rsid w:val="000F1777"/>
    <w:rsid w:val="0013189E"/>
    <w:rsid w:val="001527DF"/>
    <w:rsid w:val="001A608B"/>
    <w:rsid w:val="001E611E"/>
    <w:rsid w:val="001F4CFA"/>
    <w:rsid w:val="002773CB"/>
    <w:rsid w:val="002C608B"/>
    <w:rsid w:val="0032664A"/>
    <w:rsid w:val="003C2228"/>
    <w:rsid w:val="00431B42"/>
    <w:rsid w:val="004545E5"/>
    <w:rsid w:val="0050251D"/>
    <w:rsid w:val="00503153"/>
    <w:rsid w:val="0054300F"/>
    <w:rsid w:val="005F04EF"/>
    <w:rsid w:val="00603F0C"/>
    <w:rsid w:val="00657CAB"/>
    <w:rsid w:val="0068342B"/>
    <w:rsid w:val="006F31DA"/>
    <w:rsid w:val="006F6EB2"/>
    <w:rsid w:val="00721AE9"/>
    <w:rsid w:val="00733767"/>
    <w:rsid w:val="007A61AF"/>
    <w:rsid w:val="00845E73"/>
    <w:rsid w:val="0093386C"/>
    <w:rsid w:val="009373C2"/>
    <w:rsid w:val="009E5B52"/>
    <w:rsid w:val="00A503E8"/>
    <w:rsid w:val="00AB0800"/>
    <w:rsid w:val="00AB1401"/>
    <w:rsid w:val="00B34037"/>
    <w:rsid w:val="00BB0DBA"/>
    <w:rsid w:val="00C829E9"/>
    <w:rsid w:val="00CD42EB"/>
    <w:rsid w:val="00CF4E9F"/>
    <w:rsid w:val="00D50CA1"/>
    <w:rsid w:val="00E40950"/>
    <w:rsid w:val="00E535D7"/>
    <w:rsid w:val="00E9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F046"/>
  <w15:docId w15:val="{EAEB08CB-7754-42D4-870E-96D1209A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4CFA"/>
  </w:style>
  <w:style w:type="paragraph" w:styleId="Titolo1">
    <w:name w:val="heading 1"/>
    <w:basedOn w:val="Normale"/>
    <w:next w:val="Normale"/>
    <w:link w:val="Titolo1Carattere"/>
    <w:qFormat/>
    <w:rsid w:val="001E611E"/>
    <w:pPr>
      <w:keepNext/>
      <w:spacing w:after="0" w:line="240" w:lineRule="auto"/>
      <w:jc w:val="center"/>
      <w:outlineLvl w:val="0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1E611E"/>
    <w:pPr>
      <w:keepNext/>
      <w:spacing w:after="0" w:line="240" w:lineRule="auto"/>
      <w:jc w:val="both"/>
      <w:outlineLvl w:val="1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E611E"/>
    <w:pPr>
      <w:keepNext/>
      <w:spacing w:after="0" w:line="480" w:lineRule="auto"/>
      <w:jc w:val="both"/>
      <w:outlineLvl w:val="2"/>
    </w:pPr>
    <w:rPr>
      <w:rFonts w:ascii="Book Antiqua" w:eastAsia="Times New Roman" w:hAnsi="Book Antiqua" w:cs="Times New Roman"/>
      <w:b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nhideWhenUsed/>
    <w:qFormat/>
    <w:rsid w:val="001E611E"/>
    <w:pPr>
      <w:keepNext/>
      <w:keepLines/>
      <w:spacing w:before="200" w:after="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E611E"/>
    <w:pPr>
      <w:spacing w:before="240" w:after="60" w:line="240" w:lineRule="auto"/>
      <w:jc w:val="both"/>
      <w:outlineLvl w:val="4"/>
    </w:pPr>
    <w:rPr>
      <w:rFonts w:ascii="Tahoma" w:eastAsia="Times New Roman" w:hAnsi="Tahoma" w:cs="Times New Roman"/>
      <w:b/>
      <w:bCs/>
      <w:i/>
      <w:i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1E611E"/>
    <w:pPr>
      <w:keepNext/>
      <w:keepLines/>
      <w:spacing w:before="200" w:after="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1E611E"/>
    <w:pPr>
      <w:keepNext/>
      <w:spacing w:after="0" w:line="240" w:lineRule="auto"/>
      <w:jc w:val="center"/>
      <w:outlineLvl w:val="7"/>
    </w:pPr>
    <w:rPr>
      <w:rFonts w:ascii="Century Gothic" w:eastAsia="Times New Roman" w:hAnsi="Century Gothic" w:cs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E611E"/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1E611E"/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1E611E"/>
    <w:rPr>
      <w:rFonts w:ascii="Book Antiqua" w:eastAsia="Times New Roman" w:hAnsi="Book Antiqua" w:cs="Times New Roman"/>
      <w:b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E611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E611E"/>
    <w:rPr>
      <w:rFonts w:ascii="Tahoma" w:eastAsia="Times New Roman" w:hAnsi="Tahoma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E611E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1E611E"/>
    <w:rPr>
      <w:rFonts w:ascii="Century Gothic" w:eastAsia="Times New Roman" w:hAnsi="Century Gothic" w:cs="Times New Roman"/>
      <w:b/>
      <w:sz w:val="20"/>
      <w:szCs w:val="20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1E611E"/>
  </w:style>
  <w:style w:type="paragraph" w:styleId="Corpotesto">
    <w:name w:val="Body Text"/>
    <w:basedOn w:val="Normale"/>
    <w:link w:val="CorpotestoCarattere"/>
    <w:rsid w:val="001E611E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1E611E"/>
    <w:pPr>
      <w:pBdr>
        <w:bottom w:val="double" w:sz="6" w:space="1" w:color="auto"/>
      </w:pBdr>
      <w:spacing w:after="0" w:line="240" w:lineRule="auto"/>
      <w:jc w:val="center"/>
    </w:pPr>
    <w:rPr>
      <w:rFonts w:ascii="Univers Condensed" w:eastAsia="Times New Roman" w:hAnsi="Univers Condensed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E611E"/>
    <w:rPr>
      <w:rFonts w:ascii="Univers Condensed" w:eastAsia="Times New Roman" w:hAnsi="Univers Condensed" w:cs="Times New Roman"/>
      <w:b/>
      <w:sz w:val="32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1E611E"/>
    <w:pPr>
      <w:spacing w:after="0" w:line="240" w:lineRule="auto"/>
      <w:ind w:firstLine="709"/>
      <w:jc w:val="both"/>
    </w:pPr>
    <w:rPr>
      <w:rFonts w:ascii="Book Antiqua" w:eastAsia="Times New Roman" w:hAnsi="Book Antiqua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1E611E"/>
    <w:rPr>
      <w:rFonts w:ascii="Book Antiqua" w:eastAsia="Times New Roman" w:hAnsi="Book Antiqua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1E611E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1E611E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1E611E"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rsid w:val="001E611E"/>
    <w:pPr>
      <w:widowControl w:val="0"/>
      <w:spacing w:after="0" w:line="240" w:lineRule="auto"/>
      <w:ind w:firstLine="708"/>
      <w:jc w:val="both"/>
    </w:pPr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1E611E"/>
    <w:rPr>
      <w:rFonts w:ascii="Book Antiqua" w:eastAsia="Times New Roman" w:hAnsi="Book Antiqua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1E611E"/>
    <w:rPr>
      <w:rFonts w:cs="Times New Roman"/>
      <w:color w:val="0000FF"/>
      <w:u w:val="single"/>
    </w:rPr>
  </w:style>
  <w:style w:type="paragraph" w:customStyle="1" w:styleId="TESTO">
    <w:name w:val="TESTO"/>
    <w:rsid w:val="001E611E"/>
    <w:pPr>
      <w:spacing w:after="0" w:line="479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E611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11E"/>
    <w:rPr>
      <w:rFonts w:ascii="Tahoma" w:eastAsia="Times New Roman" w:hAnsi="Tahoma" w:cs="Tahoma"/>
      <w:sz w:val="16"/>
      <w:szCs w:val="16"/>
      <w:lang w:eastAsia="it-IT"/>
    </w:rPr>
  </w:style>
  <w:style w:type="paragraph" w:styleId="Rientrocorpodeltesto3">
    <w:name w:val="Body Text Indent 3"/>
    <w:basedOn w:val="Normale"/>
    <w:link w:val="Rientrocorpodeltesto3Carattere"/>
    <w:rsid w:val="001E611E"/>
    <w:pPr>
      <w:spacing w:after="120" w:line="240" w:lineRule="auto"/>
      <w:ind w:left="283"/>
      <w:jc w:val="both"/>
    </w:pPr>
    <w:rPr>
      <w:rFonts w:ascii="Tahoma" w:eastAsia="Times New Roman" w:hAnsi="Tahoma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1E611E"/>
    <w:rPr>
      <w:rFonts w:ascii="Tahoma" w:eastAsia="Times New Roman" w:hAnsi="Tahoma" w:cs="Times New Roman"/>
      <w:sz w:val="16"/>
      <w:szCs w:val="16"/>
      <w:lang w:eastAsia="it-IT"/>
    </w:rPr>
  </w:style>
  <w:style w:type="character" w:styleId="Enfasicorsivo">
    <w:name w:val="Emphasis"/>
    <w:basedOn w:val="Carpredefinitoparagrafo"/>
    <w:qFormat/>
    <w:rsid w:val="001E611E"/>
    <w:rPr>
      <w:rFonts w:cs="Times New Roman"/>
      <w:i/>
    </w:rPr>
  </w:style>
  <w:style w:type="paragraph" w:customStyle="1" w:styleId="p76">
    <w:name w:val="p76"/>
    <w:basedOn w:val="Normale"/>
    <w:rsid w:val="001E611E"/>
    <w:pPr>
      <w:widowControl w:val="0"/>
      <w:tabs>
        <w:tab w:val="left" w:pos="2000"/>
        <w:tab w:val="left" w:pos="2600"/>
      </w:tabs>
      <w:spacing w:after="0" w:line="280" w:lineRule="auto"/>
      <w:ind w:left="432" w:firstLine="144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customStyle="1" w:styleId="p100">
    <w:name w:val="p100"/>
    <w:basedOn w:val="Normale"/>
    <w:rsid w:val="001E611E"/>
    <w:pPr>
      <w:widowControl w:val="0"/>
      <w:tabs>
        <w:tab w:val="left" w:pos="400"/>
      </w:tabs>
      <w:spacing w:after="0" w:line="240" w:lineRule="auto"/>
      <w:ind w:left="1040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customStyle="1" w:styleId="p20">
    <w:name w:val="p20"/>
    <w:basedOn w:val="Normale"/>
    <w:rsid w:val="001E611E"/>
    <w:pPr>
      <w:widowControl w:val="0"/>
      <w:tabs>
        <w:tab w:val="left" w:pos="340"/>
      </w:tabs>
      <w:spacing w:after="0" w:line="280" w:lineRule="auto"/>
      <w:ind w:left="864" w:hanging="288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customStyle="1" w:styleId="p21">
    <w:name w:val="p21"/>
    <w:basedOn w:val="Normale"/>
    <w:rsid w:val="001E611E"/>
    <w:pPr>
      <w:widowControl w:val="0"/>
      <w:spacing w:after="0" w:line="280" w:lineRule="auto"/>
      <w:ind w:left="920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1E611E"/>
    <w:pPr>
      <w:spacing w:after="120" w:line="240" w:lineRule="auto"/>
      <w:jc w:val="both"/>
    </w:pPr>
    <w:rPr>
      <w:rFonts w:ascii="Tahoma" w:eastAsia="Times New Roman" w:hAnsi="Tahoma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1E611E"/>
    <w:rPr>
      <w:rFonts w:ascii="Tahoma" w:eastAsia="Times New Roman" w:hAnsi="Tahoma" w:cs="Times New Roman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1E611E"/>
    <w:pPr>
      <w:spacing w:after="0" w:line="240" w:lineRule="auto"/>
      <w:jc w:val="both"/>
    </w:pPr>
    <w:rPr>
      <w:rFonts w:ascii="Century Schoolbook" w:eastAsia="Times New Roman" w:hAnsi="Century Schoolbook" w:cs="Times New Roman"/>
      <w:b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E611E"/>
    <w:rPr>
      <w:rFonts w:ascii="Century Schoolbook" w:eastAsia="Times New Roman" w:hAnsi="Century Schoolbook" w:cs="Times New Roman"/>
      <w:b/>
      <w:sz w:val="24"/>
      <w:szCs w:val="20"/>
      <w:lang w:eastAsia="it-IT"/>
    </w:rPr>
  </w:style>
  <w:style w:type="paragraph" w:customStyle="1" w:styleId="Articolo">
    <w:name w:val="Articolo"/>
    <w:basedOn w:val="Normale"/>
    <w:rsid w:val="001E611E"/>
    <w:pPr>
      <w:keepNext/>
      <w:keepLines/>
      <w:spacing w:after="120" w:line="240" w:lineRule="auto"/>
      <w:jc w:val="both"/>
    </w:pPr>
    <w:rPr>
      <w:rFonts w:ascii="Century Gothic" w:eastAsia="Times New Roman" w:hAnsi="Century Gothic" w:cs="Times New Roman"/>
      <w:smallCaps/>
      <w:sz w:val="20"/>
      <w:szCs w:val="20"/>
      <w:lang w:eastAsia="it-IT"/>
    </w:rPr>
  </w:style>
  <w:style w:type="paragraph" w:styleId="Rientronormale">
    <w:name w:val="Normal Indent"/>
    <w:basedOn w:val="Normale"/>
    <w:rsid w:val="001E611E"/>
    <w:pPr>
      <w:keepLines/>
      <w:spacing w:after="0" w:line="240" w:lineRule="auto"/>
      <w:ind w:firstLine="284"/>
      <w:jc w:val="both"/>
    </w:pPr>
    <w:rPr>
      <w:rFonts w:ascii="Century Gothic" w:eastAsia="Times New Roman" w:hAnsi="Century Gothic" w:cs="Times New Roman"/>
      <w:sz w:val="20"/>
      <w:szCs w:val="20"/>
      <w:lang w:eastAsia="it-IT"/>
    </w:rPr>
  </w:style>
  <w:style w:type="paragraph" w:customStyle="1" w:styleId="RientroZero">
    <w:name w:val="Rientro_Zero"/>
    <w:basedOn w:val="Normale"/>
    <w:rsid w:val="001E611E"/>
    <w:pPr>
      <w:keepLines/>
      <w:spacing w:after="0" w:line="240" w:lineRule="auto"/>
      <w:jc w:val="both"/>
    </w:pPr>
    <w:rPr>
      <w:rFonts w:ascii="Century Gothic" w:eastAsia="Times New Roman" w:hAnsi="Century Gothic" w:cs="Times New Roman"/>
      <w:sz w:val="20"/>
      <w:szCs w:val="20"/>
      <w:lang w:eastAsia="it-IT"/>
    </w:rPr>
  </w:style>
  <w:style w:type="paragraph" w:styleId="Testonormale">
    <w:name w:val="Plain Text"/>
    <w:basedOn w:val="Normale"/>
    <w:next w:val="Normale"/>
    <w:link w:val="TestonormaleCarattere"/>
    <w:rsid w:val="001E611E"/>
    <w:pPr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imes New Roman"/>
      <w:sz w:val="24"/>
      <w:szCs w:val="24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E611E"/>
    <w:rPr>
      <w:rFonts w:ascii="Tahoma" w:eastAsia="Times New Roman" w:hAnsi="Tahoma" w:cs="Times New Roman"/>
      <w:sz w:val="24"/>
      <w:szCs w:val="24"/>
      <w:lang w:eastAsia="it-IT"/>
    </w:rPr>
  </w:style>
  <w:style w:type="paragraph" w:customStyle="1" w:styleId="Default">
    <w:name w:val="Default"/>
    <w:rsid w:val="001E61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E611E"/>
    <w:rPr>
      <w:rFonts w:cs="Times New Roman"/>
      <w:b/>
    </w:rPr>
  </w:style>
  <w:style w:type="paragraph" w:customStyle="1" w:styleId="CarattereCarattere">
    <w:name w:val="Carattere Carattere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llegamentoipertestuale1">
    <w:name w:val="Collegamento ipertestuale1"/>
    <w:uiPriority w:val="99"/>
    <w:rsid w:val="001E611E"/>
    <w:rPr>
      <w:color w:val="000080"/>
      <w:u w:val="none"/>
      <w:effect w:val="none"/>
      <w:shd w:val="clear" w:color="auto" w:fill="auto"/>
    </w:rPr>
  </w:style>
  <w:style w:type="paragraph" w:styleId="NormaleWeb">
    <w:name w:val="Normal (Web)"/>
    <w:basedOn w:val="Normale"/>
    <w:uiPriority w:val="99"/>
    <w:rsid w:val="001E611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color w:val="000000"/>
      <w:sz w:val="24"/>
      <w:szCs w:val="24"/>
      <w:lang w:eastAsia="it-IT"/>
    </w:rPr>
  </w:style>
  <w:style w:type="paragraph" w:customStyle="1" w:styleId="PreformattatoHTML5">
    <w:name w:val="Preformattato HTML5"/>
    <w:basedOn w:val="Normale"/>
    <w:uiPriority w:val="99"/>
    <w:rsid w:val="001E6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480" w:after="480" w:line="360" w:lineRule="atLeast"/>
      <w:jc w:val="both"/>
    </w:pPr>
    <w:rPr>
      <w:rFonts w:ascii="Courier New" w:eastAsia="Times New Roman" w:hAnsi="Courier New" w:cs="Courier New"/>
      <w:color w:val="000000"/>
      <w:sz w:val="24"/>
      <w:szCs w:val="24"/>
      <w:lang w:eastAsia="it-IT"/>
    </w:rPr>
  </w:style>
  <w:style w:type="paragraph" w:customStyle="1" w:styleId="CarattereCarattere1">
    <w:name w:val="Carattere Carattere1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2">
    <w:name w:val="Carattere Carattere2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1E611E"/>
    <w:pPr>
      <w:spacing w:after="0" w:line="240" w:lineRule="auto"/>
      <w:ind w:left="720"/>
      <w:contextualSpacing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autoRedefine/>
    <w:semiHidden/>
    <w:rsid w:val="001E611E"/>
    <w:pPr>
      <w:numPr>
        <w:numId w:val="1"/>
      </w:numPr>
      <w:spacing w:after="0" w:line="240" w:lineRule="auto"/>
      <w:jc w:val="both"/>
    </w:pPr>
    <w:rPr>
      <w:rFonts w:ascii="Tahoma" w:eastAsia="Times New Roman" w:hAnsi="Tahoma" w:cs="Arial Unicode MS"/>
      <w:color w:val="000099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1E611E"/>
    <w:rPr>
      <w:rFonts w:ascii="Tahoma" w:eastAsia="Times New Roman" w:hAnsi="Tahoma" w:cs="Arial Unicode MS"/>
      <w:color w:val="000099"/>
      <w:sz w:val="20"/>
      <w:szCs w:val="20"/>
    </w:rPr>
  </w:style>
  <w:style w:type="paragraph" w:customStyle="1" w:styleId="Style2">
    <w:name w:val="Style 2"/>
    <w:basedOn w:val="Normale"/>
    <w:uiPriority w:val="99"/>
    <w:rsid w:val="001E611E"/>
    <w:pPr>
      <w:widowControl w:val="0"/>
      <w:autoSpaceDE w:val="0"/>
      <w:autoSpaceDN w:val="0"/>
      <w:spacing w:after="0" w:line="240" w:lineRule="auto"/>
      <w:ind w:right="72"/>
      <w:jc w:val="both"/>
    </w:pPr>
    <w:rPr>
      <w:rFonts w:ascii="Tahoma" w:eastAsia="Times New Roman" w:hAnsi="Tahoma" w:cs="Times New Roman"/>
      <w:sz w:val="24"/>
      <w:szCs w:val="24"/>
      <w:lang w:eastAsia="it-IT"/>
    </w:rPr>
  </w:style>
  <w:style w:type="character" w:customStyle="1" w:styleId="postbody">
    <w:name w:val="postbody"/>
    <w:basedOn w:val="Carpredefinitoparagrafo"/>
    <w:uiPriority w:val="99"/>
    <w:rsid w:val="001E611E"/>
    <w:rPr>
      <w:rFonts w:cs="Times New Roman"/>
    </w:rPr>
  </w:style>
  <w:style w:type="paragraph" w:customStyle="1" w:styleId="Corpodeltesto21">
    <w:name w:val="Corpo del testo 21"/>
    <w:basedOn w:val="Normale"/>
    <w:uiPriority w:val="99"/>
    <w:rsid w:val="001E611E"/>
    <w:pPr>
      <w:suppressAutoHyphens/>
      <w:spacing w:after="60" w:line="288" w:lineRule="auto"/>
      <w:jc w:val="both"/>
    </w:pPr>
    <w:rPr>
      <w:rFonts w:ascii="Tahoma" w:eastAsia="Times New Roman" w:hAnsi="Tahoma" w:cs="Times New Roman"/>
      <w:sz w:val="24"/>
      <w:szCs w:val="20"/>
      <w:lang w:eastAsia="ar-SA"/>
    </w:rPr>
  </w:style>
  <w:style w:type="paragraph" w:customStyle="1" w:styleId="CarattereCarattere3">
    <w:name w:val="Carattere Carattere3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10">
    <w:name w:val="Carattere Carattere10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9">
    <w:name w:val="Carattere Carattere9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unto">
    <w:name w:val="punto"/>
    <w:basedOn w:val="Normale"/>
    <w:rsid w:val="001E611E"/>
    <w:pPr>
      <w:numPr>
        <w:numId w:val="2"/>
      </w:numPr>
      <w:spacing w:after="0" w:line="240" w:lineRule="auto"/>
      <w:jc w:val="both"/>
    </w:pPr>
    <w:rPr>
      <w:rFonts w:ascii="Tahoma" w:eastAsia="Times New Roman" w:hAnsi="Tahoma" w:cs="Times New Roman"/>
      <w:sz w:val="24"/>
      <w:szCs w:val="24"/>
      <w:lang w:eastAsia="it-IT"/>
    </w:rPr>
  </w:style>
  <w:style w:type="paragraph" w:customStyle="1" w:styleId="CarattereCarattere8">
    <w:name w:val="Carattere Carattere8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7">
    <w:name w:val="Carattere Carattere7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6">
    <w:name w:val="Carattere Carattere6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entrato">
    <w:name w:val="Centrato"/>
    <w:rsid w:val="001E611E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CarattereCarattere5">
    <w:name w:val="Carattere Carattere5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rosso1">
    <w:name w:val="rosso1"/>
    <w:rsid w:val="001E611E"/>
    <w:rPr>
      <w:b w:val="0"/>
      <w:bCs w:val="0"/>
      <w:vanish w:val="0"/>
      <w:webHidden w:val="0"/>
      <w:color w:val="990000"/>
      <w:specVanish w:val="0"/>
    </w:rPr>
  </w:style>
  <w:style w:type="paragraph" w:customStyle="1" w:styleId="CarattereCarattere4">
    <w:name w:val="Carattere Carattere4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E611E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E6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1">
    <w:name w:val="Preformattato HTML Carattere1"/>
    <w:basedOn w:val="Carpredefinitoparagrafo"/>
    <w:uiPriority w:val="99"/>
    <w:semiHidden/>
    <w:rsid w:val="001E611E"/>
    <w:rPr>
      <w:rFonts w:ascii="Consolas" w:hAnsi="Consolas" w:cs="Consolas"/>
      <w:sz w:val="20"/>
      <w:szCs w:val="20"/>
    </w:rPr>
  </w:style>
  <w:style w:type="paragraph" w:customStyle="1" w:styleId="CorpoTesto0">
    <w:name w:val="Corpo Testo"/>
    <w:uiPriority w:val="99"/>
    <w:rsid w:val="001E611E"/>
    <w:pPr>
      <w:spacing w:after="120" w:line="240" w:lineRule="auto"/>
      <w:jc w:val="both"/>
    </w:pPr>
    <w:rPr>
      <w:rFonts w:ascii="Times New (W1)" w:eastAsia="MS Mincho" w:hAnsi="Times New (W1)" w:cs="Times New (W1)"/>
      <w:lang w:eastAsia="it-IT"/>
    </w:rPr>
  </w:style>
  <w:style w:type="character" w:styleId="Rimandocommento">
    <w:name w:val="annotation reference"/>
    <w:uiPriority w:val="99"/>
    <w:semiHidden/>
    <w:unhideWhenUsed/>
    <w:rsid w:val="001E61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E611E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E611E"/>
    <w:rPr>
      <w:color w:val="800080" w:themeColor="followedHyperlink"/>
      <w:u w:val="single"/>
    </w:rPr>
  </w:style>
  <w:style w:type="table" w:styleId="Grigliatabella">
    <w:name w:val="Table Grid"/>
    <w:basedOn w:val="Tabellanormale"/>
    <w:rsid w:val="001E6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E61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E611E"/>
    <w:rPr>
      <w:rFonts w:ascii="Tahoma" w:eastAsia="Times New Roman" w:hAnsi="Tahoma" w:cs="Times New Roman"/>
      <w:b/>
      <w:bCs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nhideWhenUsed/>
    <w:rsid w:val="001E611E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1E611E"/>
  </w:style>
  <w:style w:type="paragraph" w:styleId="Revisione">
    <w:name w:val="Revision"/>
    <w:hidden/>
    <w:uiPriority w:val="99"/>
    <w:semiHidden/>
    <w:rsid w:val="001E6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estolettera">
    <w:name w:val="testo lettera"/>
    <w:basedOn w:val="Normale"/>
    <w:rsid w:val="001E611E"/>
    <w:pPr>
      <w:spacing w:line="240" w:lineRule="auto"/>
      <w:ind w:firstLine="709"/>
      <w:jc w:val="both"/>
    </w:pPr>
    <w:rPr>
      <w:rFonts w:ascii="Bookman Old Style" w:eastAsia="Times New Roman" w:hAnsi="Bookman Old Style" w:cs="Times New Roman"/>
      <w:szCs w:val="20"/>
      <w:lang w:eastAsia="it-IT"/>
    </w:rPr>
  </w:style>
  <w:style w:type="paragraph" w:customStyle="1" w:styleId="CarattereCarattereCarattereCarattereCarattereCarattereCarattereCarattereCarattereCarattereCarattereCarattereCarattereCarattereCarattereCarattereCarattereCarattereCarattereCarattereCarattere">
    <w:name w:val="Carattere Carattere Carattere Carattere Carattere Carattere Carattere Carattere Carattere Carattere Carattere Carattere Carattere Carattere Carattere Carattere Carattere Carattere Carattere Carattere Carattere"/>
    <w:basedOn w:val="Normale"/>
    <w:rsid w:val="001E611E"/>
    <w:pPr>
      <w:spacing w:after="160" w:line="240" w:lineRule="exact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che3">
    <w:name w:val="sche_3"/>
    <w:rsid w:val="001E611E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bodytext">
    <w:name w:val="bodytext"/>
    <w:basedOn w:val="Normale"/>
    <w:rsid w:val="001E611E"/>
    <w:pPr>
      <w:spacing w:before="15" w:after="15" w:line="432" w:lineRule="auto"/>
      <w:ind w:firstLine="300"/>
      <w:jc w:val="both"/>
    </w:pPr>
    <w:rPr>
      <w:rFonts w:ascii="Verdana" w:eastAsia="Times New Roman" w:hAnsi="Verdana" w:cs="Times New Roman"/>
      <w:color w:val="333333"/>
      <w:sz w:val="17"/>
      <w:szCs w:val="17"/>
      <w:lang w:eastAsia="it-IT"/>
    </w:rPr>
  </w:style>
  <w:style w:type="numbering" w:customStyle="1" w:styleId="Nessunelenco11">
    <w:name w:val="Nessun elenco11"/>
    <w:next w:val="Nessunelenco"/>
    <w:uiPriority w:val="99"/>
    <w:semiHidden/>
    <w:unhideWhenUsed/>
    <w:rsid w:val="001E611E"/>
  </w:style>
  <w:style w:type="table" w:customStyle="1" w:styleId="Grigliatabella1">
    <w:name w:val="Griglia tabella1"/>
    <w:basedOn w:val="Tabellanormale"/>
    <w:next w:val="Grigliatabella"/>
    <w:rsid w:val="001E6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4">
    <w:name w:val="sche_4"/>
    <w:rsid w:val="001E611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numbering" w:customStyle="1" w:styleId="Nessunelenco2">
    <w:name w:val="Nessun elenco2"/>
    <w:next w:val="Nessunelenco"/>
    <w:uiPriority w:val="99"/>
    <w:semiHidden/>
    <w:unhideWhenUsed/>
    <w:rsid w:val="001E611E"/>
  </w:style>
  <w:style w:type="character" w:customStyle="1" w:styleId="Carpredefinitoparagrafo1">
    <w:name w:val="Car. predefinito paragrafo1"/>
    <w:rsid w:val="001E611E"/>
  </w:style>
  <w:style w:type="character" w:customStyle="1" w:styleId="NormalBoldChar">
    <w:name w:val="NormalBold Char"/>
    <w:rsid w:val="001E611E"/>
    <w:rPr>
      <w:rFonts w:ascii="Times New Roman" w:eastAsia="Times New Roman" w:hAnsi="Times New Roman" w:cs="Times New Roman"/>
      <w:b/>
      <w:sz w:val="24"/>
      <w:lang w:eastAsia="it-IT" w:bidi="it-IT"/>
    </w:rPr>
  </w:style>
  <w:style w:type="character" w:customStyle="1" w:styleId="DeltaViewInsertion">
    <w:name w:val="DeltaView Insertion"/>
    <w:rsid w:val="001E611E"/>
    <w:rPr>
      <w:b/>
      <w:i/>
      <w:spacing w:val="0"/>
    </w:rPr>
  </w:style>
  <w:style w:type="character" w:customStyle="1" w:styleId="Rimandonotaapidipagina1">
    <w:name w:val="Rimando nota a piè di pagina1"/>
    <w:rsid w:val="001E611E"/>
    <w:rPr>
      <w:shd w:val="clear" w:color="auto" w:fill="FFFFFF"/>
      <w:vertAlign w:val="superscript"/>
    </w:rPr>
  </w:style>
  <w:style w:type="character" w:customStyle="1" w:styleId="ListLabel1">
    <w:name w:val="ListLabel 1"/>
    <w:rsid w:val="001E611E"/>
    <w:rPr>
      <w:color w:val="000000"/>
    </w:rPr>
  </w:style>
  <w:style w:type="character" w:customStyle="1" w:styleId="ListLabel2">
    <w:name w:val="ListLabel 2"/>
    <w:rsid w:val="001E611E"/>
    <w:rPr>
      <w:sz w:val="16"/>
      <w:szCs w:val="16"/>
    </w:rPr>
  </w:style>
  <w:style w:type="character" w:customStyle="1" w:styleId="ListLabel3">
    <w:name w:val="ListLabel 3"/>
    <w:rsid w:val="001E611E"/>
    <w:rPr>
      <w:rFonts w:ascii="Arial" w:hAnsi="Arial"/>
      <w:b/>
      <w:i w:val="0"/>
      <w:sz w:val="15"/>
    </w:rPr>
  </w:style>
  <w:style w:type="character" w:customStyle="1" w:styleId="ListLabel4">
    <w:name w:val="ListLabel 4"/>
    <w:rsid w:val="001E611E"/>
    <w:rPr>
      <w:i w:val="0"/>
    </w:rPr>
  </w:style>
  <w:style w:type="character" w:customStyle="1" w:styleId="ListLabel5">
    <w:name w:val="ListLabel 5"/>
    <w:rsid w:val="001E611E"/>
    <w:rPr>
      <w:rFonts w:ascii="Arial" w:hAnsi="Arial"/>
      <w:i w:val="0"/>
      <w:sz w:val="15"/>
    </w:rPr>
  </w:style>
  <w:style w:type="character" w:customStyle="1" w:styleId="ListLabel6">
    <w:name w:val="ListLabel 6"/>
    <w:rsid w:val="001E611E"/>
    <w:rPr>
      <w:color w:val="000000"/>
    </w:rPr>
  </w:style>
  <w:style w:type="character" w:customStyle="1" w:styleId="ListLabel7">
    <w:name w:val="ListLabel 7"/>
    <w:rsid w:val="001E611E"/>
    <w:rPr>
      <w:rFonts w:eastAsia="Calibri" w:cs="Arial"/>
      <w:b w:val="0"/>
      <w:color w:val="00000A"/>
    </w:rPr>
  </w:style>
  <w:style w:type="character" w:customStyle="1" w:styleId="ListLabel8">
    <w:name w:val="ListLabel 8"/>
    <w:rsid w:val="001E611E"/>
    <w:rPr>
      <w:rFonts w:cs="Courier New"/>
    </w:rPr>
  </w:style>
  <w:style w:type="character" w:customStyle="1" w:styleId="ListLabel9">
    <w:name w:val="ListLabel 9"/>
    <w:rsid w:val="001E611E"/>
    <w:rPr>
      <w:rFonts w:cs="Courier New"/>
    </w:rPr>
  </w:style>
  <w:style w:type="character" w:customStyle="1" w:styleId="ListLabel10">
    <w:name w:val="ListLabel 10"/>
    <w:rsid w:val="001E611E"/>
    <w:rPr>
      <w:rFonts w:cs="Courier New"/>
    </w:rPr>
  </w:style>
  <w:style w:type="character" w:customStyle="1" w:styleId="ListLabel11">
    <w:name w:val="ListLabel 11"/>
    <w:rsid w:val="001E611E"/>
    <w:rPr>
      <w:rFonts w:eastAsia="Calibri" w:cs="Arial"/>
    </w:rPr>
  </w:style>
  <w:style w:type="character" w:customStyle="1" w:styleId="ListLabel12">
    <w:name w:val="ListLabel 12"/>
    <w:rsid w:val="001E611E"/>
    <w:rPr>
      <w:rFonts w:cs="Courier New"/>
    </w:rPr>
  </w:style>
  <w:style w:type="character" w:customStyle="1" w:styleId="ListLabel13">
    <w:name w:val="ListLabel 13"/>
    <w:rsid w:val="001E611E"/>
    <w:rPr>
      <w:rFonts w:cs="Courier New"/>
    </w:rPr>
  </w:style>
  <w:style w:type="character" w:customStyle="1" w:styleId="ListLabel14">
    <w:name w:val="ListLabel 14"/>
    <w:rsid w:val="001E611E"/>
    <w:rPr>
      <w:rFonts w:cs="Courier New"/>
    </w:rPr>
  </w:style>
  <w:style w:type="character" w:customStyle="1" w:styleId="ListLabel15">
    <w:name w:val="ListLabel 15"/>
    <w:rsid w:val="001E611E"/>
    <w:rPr>
      <w:rFonts w:eastAsia="Calibri" w:cs="Arial"/>
      <w:color w:val="FF0000"/>
    </w:rPr>
  </w:style>
  <w:style w:type="character" w:customStyle="1" w:styleId="ListLabel16">
    <w:name w:val="ListLabel 16"/>
    <w:rsid w:val="001E611E"/>
    <w:rPr>
      <w:rFonts w:cs="Courier New"/>
    </w:rPr>
  </w:style>
  <w:style w:type="character" w:customStyle="1" w:styleId="ListLabel17">
    <w:name w:val="ListLabel 17"/>
    <w:rsid w:val="001E611E"/>
    <w:rPr>
      <w:rFonts w:cs="Courier New"/>
    </w:rPr>
  </w:style>
  <w:style w:type="character" w:customStyle="1" w:styleId="ListLabel18">
    <w:name w:val="ListLabel 18"/>
    <w:rsid w:val="001E611E"/>
    <w:rPr>
      <w:rFonts w:cs="Courier New"/>
    </w:rPr>
  </w:style>
  <w:style w:type="character" w:customStyle="1" w:styleId="ListLabel19">
    <w:name w:val="ListLabel 19"/>
    <w:rsid w:val="001E611E"/>
    <w:rPr>
      <w:rFonts w:cs="Courier New"/>
    </w:rPr>
  </w:style>
  <w:style w:type="character" w:customStyle="1" w:styleId="ListLabel20">
    <w:name w:val="ListLabel 20"/>
    <w:rsid w:val="001E611E"/>
    <w:rPr>
      <w:rFonts w:cs="Courier New"/>
    </w:rPr>
  </w:style>
  <w:style w:type="character" w:customStyle="1" w:styleId="ListLabel21">
    <w:name w:val="ListLabel 21"/>
    <w:rsid w:val="001E611E"/>
    <w:rPr>
      <w:rFonts w:cs="Courier New"/>
    </w:rPr>
  </w:style>
  <w:style w:type="character" w:customStyle="1" w:styleId="Caratterenotaapidipagina">
    <w:name w:val="Carattere nota a piè di pagina"/>
    <w:rsid w:val="001E611E"/>
  </w:style>
  <w:style w:type="character" w:styleId="Rimandonotaapidipagina">
    <w:name w:val="footnote reference"/>
    <w:rsid w:val="001E611E"/>
    <w:rPr>
      <w:vertAlign w:val="superscript"/>
    </w:rPr>
  </w:style>
  <w:style w:type="character" w:styleId="Rimandonotadichiusura">
    <w:name w:val="endnote reference"/>
    <w:rsid w:val="001E611E"/>
    <w:rPr>
      <w:vertAlign w:val="superscript"/>
    </w:rPr>
  </w:style>
  <w:style w:type="character" w:customStyle="1" w:styleId="Caratterenotadichiusura">
    <w:name w:val="Carattere nota di chiusura"/>
    <w:rsid w:val="001E611E"/>
  </w:style>
  <w:style w:type="character" w:customStyle="1" w:styleId="ListLabel22">
    <w:name w:val="ListLabel 22"/>
    <w:rsid w:val="001E611E"/>
    <w:rPr>
      <w:sz w:val="16"/>
      <w:szCs w:val="16"/>
    </w:rPr>
  </w:style>
  <w:style w:type="character" w:customStyle="1" w:styleId="ListLabel23">
    <w:name w:val="ListLabel 23"/>
    <w:rsid w:val="001E611E"/>
    <w:rPr>
      <w:rFonts w:ascii="Arial" w:hAnsi="Arial" w:cs="Symbol"/>
      <w:sz w:val="15"/>
    </w:rPr>
  </w:style>
  <w:style w:type="character" w:customStyle="1" w:styleId="ListLabel24">
    <w:name w:val="ListLabel 24"/>
    <w:rsid w:val="001E611E"/>
    <w:rPr>
      <w:rFonts w:ascii="Arial" w:hAnsi="Arial"/>
      <w:b/>
      <w:i w:val="0"/>
      <w:sz w:val="15"/>
    </w:rPr>
  </w:style>
  <w:style w:type="character" w:customStyle="1" w:styleId="ListLabel25">
    <w:name w:val="ListLabel 25"/>
    <w:rsid w:val="001E611E"/>
    <w:rPr>
      <w:rFonts w:ascii="Arial" w:hAnsi="Arial"/>
      <w:i w:val="0"/>
      <w:sz w:val="15"/>
    </w:rPr>
  </w:style>
  <w:style w:type="character" w:customStyle="1" w:styleId="ListLabel26">
    <w:name w:val="ListLabel 26"/>
    <w:rsid w:val="001E611E"/>
    <w:rPr>
      <w:rFonts w:ascii="Arial" w:hAnsi="Arial" w:cs="Symbol"/>
      <w:sz w:val="15"/>
    </w:rPr>
  </w:style>
  <w:style w:type="character" w:customStyle="1" w:styleId="ListLabel27">
    <w:name w:val="ListLabel 27"/>
    <w:rsid w:val="001E611E"/>
    <w:rPr>
      <w:rFonts w:ascii="Arial" w:hAnsi="Arial" w:cs="Courier New"/>
      <w:sz w:val="14"/>
    </w:rPr>
  </w:style>
  <w:style w:type="character" w:customStyle="1" w:styleId="ListLabel28">
    <w:name w:val="ListLabel 28"/>
    <w:rsid w:val="001E611E"/>
    <w:rPr>
      <w:rFonts w:cs="Courier New"/>
    </w:rPr>
  </w:style>
  <w:style w:type="character" w:customStyle="1" w:styleId="ListLabel29">
    <w:name w:val="ListLabel 29"/>
    <w:rsid w:val="001E611E"/>
    <w:rPr>
      <w:rFonts w:cs="Wingdings"/>
    </w:rPr>
  </w:style>
  <w:style w:type="character" w:customStyle="1" w:styleId="ListLabel30">
    <w:name w:val="ListLabel 30"/>
    <w:rsid w:val="001E611E"/>
    <w:rPr>
      <w:rFonts w:cs="Symbol"/>
    </w:rPr>
  </w:style>
  <w:style w:type="character" w:customStyle="1" w:styleId="ListLabel31">
    <w:name w:val="ListLabel 31"/>
    <w:rsid w:val="001E611E"/>
    <w:rPr>
      <w:rFonts w:cs="Courier New"/>
    </w:rPr>
  </w:style>
  <w:style w:type="character" w:customStyle="1" w:styleId="ListLabel32">
    <w:name w:val="ListLabel 32"/>
    <w:rsid w:val="001E611E"/>
    <w:rPr>
      <w:rFonts w:cs="Wingdings"/>
    </w:rPr>
  </w:style>
  <w:style w:type="character" w:customStyle="1" w:styleId="ListLabel33">
    <w:name w:val="ListLabel 33"/>
    <w:rsid w:val="001E611E"/>
    <w:rPr>
      <w:rFonts w:cs="Symbol"/>
    </w:rPr>
  </w:style>
  <w:style w:type="character" w:customStyle="1" w:styleId="ListLabel34">
    <w:name w:val="ListLabel 34"/>
    <w:rsid w:val="001E611E"/>
    <w:rPr>
      <w:rFonts w:cs="Courier New"/>
    </w:rPr>
  </w:style>
  <w:style w:type="character" w:customStyle="1" w:styleId="ListLabel35">
    <w:name w:val="ListLabel 35"/>
    <w:rsid w:val="001E611E"/>
    <w:rPr>
      <w:rFonts w:cs="Wingdings"/>
    </w:rPr>
  </w:style>
  <w:style w:type="character" w:customStyle="1" w:styleId="ListLabel36">
    <w:name w:val="ListLabel 36"/>
    <w:rsid w:val="001E611E"/>
    <w:rPr>
      <w:rFonts w:ascii="Arial" w:hAnsi="Arial" w:cs="Symbol"/>
      <w:sz w:val="15"/>
    </w:rPr>
  </w:style>
  <w:style w:type="character" w:customStyle="1" w:styleId="ListLabel37">
    <w:name w:val="ListLabel 37"/>
    <w:rsid w:val="001E611E"/>
    <w:rPr>
      <w:rFonts w:ascii="Arial" w:hAnsi="Arial"/>
      <w:b/>
      <w:i w:val="0"/>
      <w:sz w:val="15"/>
    </w:rPr>
  </w:style>
  <w:style w:type="character" w:customStyle="1" w:styleId="ListLabel38">
    <w:name w:val="ListLabel 38"/>
    <w:rsid w:val="001E611E"/>
    <w:rPr>
      <w:rFonts w:ascii="Arial" w:hAnsi="Arial"/>
      <w:i w:val="0"/>
      <w:sz w:val="15"/>
    </w:rPr>
  </w:style>
  <w:style w:type="character" w:customStyle="1" w:styleId="ListLabel39">
    <w:name w:val="ListLabel 39"/>
    <w:rsid w:val="001E611E"/>
    <w:rPr>
      <w:rFonts w:ascii="Arial" w:hAnsi="Arial" w:cs="Symbol"/>
      <w:sz w:val="15"/>
    </w:rPr>
  </w:style>
  <w:style w:type="character" w:customStyle="1" w:styleId="ListLabel40">
    <w:name w:val="ListLabel 40"/>
    <w:rsid w:val="001E611E"/>
    <w:rPr>
      <w:rFonts w:cs="Courier New"/>
      <w:sz w:val="14"/>
    </w:rPr>
  </w:style>
  <w:style w:type="character" w:customStyle="1" w:styleId="ListLabel41">
    <w:name w:val="ListLabel 41"/>
    <w:rsid w:val="001E611E"/>
    <w:rPr>
      <w:rFonts w:cs="Courier New"/>
    </w:rPr>
  </w:style>
  <w:style w:type="character" w:customStyle="1" w:styleId="ListLabel42">
    <w:name w:val="ListLabel 42"/>
    <w:rsid w:val="001E611E"/>
    <w:rPr>
      <w:rFonts w:cs="Wingdings"/>
    </w:rPr>
  </w:style>
  <w:style w:type="character" w:customStyle="1" w:styleId="ListLabel43">
    <w:name w:val="ListLabel 43"/>
    <w:rsid w:val="001E611E"/>
    <w:rPr>
      <w:rFonts w:cs="Symbol"/>
    </w:rPr>
  </w:style>
  <w:style w:type="character" w:customStyle="1" w:styleId="ListLabel44">
    <w:name w:val="ListLabel 44"/>
    <w:rsid w:val="001E611E"/>
    <w:rPr>
      <w:rFonts w:cs="Courier New"/>
    </w:rPr>
  </w:style>
  <w:style w:type="character" w:customStyle="1" w:styleId="ListLabel45">
    <w:name w:val="ListLabel 45"/>
    <w:rsid w:val="001E611E"/>
    <w:rPr>
      <w:rFonts w:cs="Wingdings"/>
    </w:rPr>
  </w:style>
  <w:style w:type="character" w:customStyle="1" w:styleId="ListLabel46">
    <w:name w:val="ListLabel 46"/>
    <w:rsid w:val="001E611E"/>
    <w:rPr>
      <w:rFonts w:cs="Symbol"/>
    </w:rPr>
  </w:style>
  <w:style w:type="character" w:customStyle="1" w:styleId="ListLabel47">
    <w:name w:val="ListLabel 47"/>
    <w:rsid w:val="001E611E"/>
    <w:rPr>
      <w:rFonts w:cs="Courier New"/>
    </w:rPr>
  </w:style>
  <w:style w:type="character" w:customStyle="1" w:styleId="ListLabel48">
    <w:name w:val="ListLabel 48"/>
    <w:rsid w:val="001E611E"/>
    <w:rPr>
      <w:rFonts w:cs="Wingdings"/>
    </w:rPr>
  </w:style>
  <w:style w:type="character" w:customStyle="1" w:styleId="ListLabel49">
    <w:name w:val="ListLabel 49"/>
    <w:rsid w:val="001E611E"/>
    <w:rPr>
      <w:rFonts w:ascii="Arial" w:hAnsi="Arial" w:cs="Symbol"/>
      <w:sz w:val="15"/>
    </w:rPr>
  </w:style>
  <w:style w:type="character" w:customStyle="1" w:styleId="ListLabel50">
    <w:name w:val="ListLabel 50"/>
    <w:rsid w:val="001E611E"/>
    <w:rPr>
      <w:rFonts w:ascii="Arial" w:hAnsi="Arial"/>
      <w:b/>
      <w:i w:val="0"/>
      <w:sz w:val="15"/>
    </w:rPr>
  </w:style>
  <w:style w:type="character" w:customStyle="1" w:styleId="ListLabel51">
    <w:name w:val="ListLabel 51"/>
    <w:rsid w:val="001E611E"/>
    <w:rPr>
      <w:rFonts w:ascii="Arial" w:hAnsi="Arial"/>
      <w:i w:val="0"/>
      <w:sz w:val="15"/>
    </w:rPr>
  </w:style>
  <w:style w:type="character" w:customStyle="1" w:styleId="ListLabel52">
    <w:name w:val="ListLabel 52"/>
    <w:rsid w:val="001E611E"/>
    <w:rPr>
      <w:rFonts w:ascii="Arial" w:hAnsi="Arial" w:cs="Symbol"/>
      <w:sz w:val="15"/>
    </w:rPr>
  </w:style>
  <w:style w:type="character" w:customStyle="1" w:styleId="ListLabel53">
    <w:name w:val="ListLabel 53"/>
    <w:rsid w:val="001E611E"/>
    <w:rPr>
      <w:rFonts w:cs="Courier New"/>
      <w:sz w:val="14"/>
    </w:rPr>
  </w:style>
  <w:style w:type="character" w:customStyle="1" w:styleId="ListLabel54">
    <w:name w:val="ListLabel 54"/>
    <w:rsid w:val="001E611E"/>
    <w:rPr>
      <w:rFonts w:cs="Courier New"/>
    </w:rPr>
  </w:style>
  <w:style w:type="character" w:customStyle="1" w:styleId="ListLabel55">
    <w:name w:val="ListLabel 55"/>
    <w:rsid w:val="001E611E"/>
    <w:rPr>
      <w:rFonts w:cs="Wingdings"/>
    </w:rPr>
  </w:style>
  <w:style w:type="character" w:customStyle="1" w:styleId="ListLabel56">
    <w:name w:val="ListLabel 56"/>
    <w:rsid w:val="001E611E"/>
    <w:rPr>
      <w:rFonts w:cs="Symbol"/>
    </w:rPr>
  </w:style>
  <w:style w:type="character" w:customStyle="1" w:styleId="ListLabel57">
    <w:name w:val="ListLabel 57"/>
    <w:rsid w:val="001E611E"/>
    <w:rPr>
      <w:rFonts w:cs="Courier New"/>
    </w:rPr>
  </w:style>
  <w:style w:type="character" w:customStyle="1" w:styleId="ListLabel58">
    <w:name w:val="ListLabel 58"/>
    <w:rsid w:val="001E611E"/>
    <w:rPr>
      <w:rFonts w:cs="Wingdings"/>
    </w:rPr>
  </w:style>
  <w:style w:type="character" w:customStyle="1" w:styleId="ListLabel59">
    <w:name w:val="ListLabel 59"/>
    <w:rsid w:val="001E611E"/>
    <w:rPr>
      <w:rFonts w:cs="Symbol"/>
    </w:rPr>
  </w:style>
  <w:style w:type="character" w:customStyle="1" w:styleId="ListLabel60">
    <w:name w:val="ListLabel 60"/>
    <w:rsid w:val="001E611E"/>
    <w:rPr>
      <w:rFonts w:cs="Courier New"/>
    </w:rPr>
  </w:style>
  <w:style w:type="character" w:customStyle="1" w:styleId="ListLabel61">
    <w:name w:val="ListLabel 61"/>
    <w:rsid w:val="001E611E"/>
    <w:rPr>
      <w:rFonts w:cs="Wingdings"/>
    </w:rPr>
  </w:style>
  <w:style w:type="character" w:customStyle="1" w:styleId="ListLabel62">
    <w:name w:val="ListLabel 62"/>
    <w:rsid w:val="001E611E"/>
    <w:rPr>
      <w:rFonts w:ascii="Arial" w:hAnsi="Arial" w:cs="Symbol"/>
      <w:sz w:val="15"/>
    </w:rPr>
  </w:style>
  <w:style w:type="character" w:customStyle="1" w:styleId="ListLabel63">
    <w:name w:val="ListLabel 63"/>
    <w:rsid w:val="001E611E"/>
    <w:rPr>
      <w:rFonts w:ascii="Arial" w:hAnsi="Arial"/>
      <w:b/>
      <w:i w:val="0"/>
      <w:sz w:val="15"/>
    </w:rPr>
  </w:style>
  <w:style w:type="character" w:customStyle="1" w:styleId="ListLabel64">
    <w:name w:val="ListLabel 64"/>
    <w:rsid w:val="001E611E"/>
    <w:rPr>
      <w:rFonts w:ascii="Arial" w:hAnsi="Arial"/>
      <w:i w:val="0"/>
      <w:sz w:val="15"/>
    </w:rPr>
  </w:style>
  <w:style w:type="character" w:customStyle="1" w:styleId="ListLabel65">
    <w:name w:val="ListLabel 65"/>
    <w:rsid w:val="001E611E"/>
    <w:rPr>
      <w:rFonts w:ascii="Arial" w:hAnsi="Arial" w:cs="Symbol"/>
      <w:sz w:val="15"/>
    </w:rPr>
  </w:style>
  <w:style w:type="character" w:customStyle="1" w:styleId="ListLabel66">
    <w:name w:val="ListLabel 66"/>
    <w:rsid w:val="001E611E"/>
    <w:rPr>
      <w:rFonts w:cs="Courier New"/>
      <w:sz w:val="14"/>
    </w:rPr>
  </w:style>
  <w:style w:type="character" w:customStyle="1" w:styleId="ListLabel67">
    <w:name w:val="ListLabel 67"/>
    <w:rsid w:val="001E611E"/>
    <w:rPr>
      <w:rFonts w:cs="Courier New"/>
    </w:rPr>
  </w:style>
  <w:style w:type="character" w:customStyle="1" w:styleId="ListLabel68">
    <w:name w:val="ListLabel 68"/>
    <w:rsid w:val="001E611E"/>
    <w:rPr>
      <w:rFonts w:cs="Wingdings"/>
    </w:rPr>
  </w:style>
  <w:style w:type="character" w:customStyle="1" w:styleId="ListLabel69">
    <w:name w:val="ListLabel 69"/>
    <w:rsid w:val="001E611E"/>
    <w:rPr>
      <w:rFonts w:cs="Symbol"/>
    </w:rPr>
  </w:style>
  <w:style w:type="character" w:customStyle="1" w:styleId="ListLabel70">
    <w:name w:val="ListLabel 70"/>
    <w:rsid w:val="001E611E"/>
    <w:rPr>
      <w:rFonts w:cs="Courier New"/>
    </w:rPr>
  </w:style>
  <w:style w:type="character" w:customStyle="1" w:styleId="ListLabel71">
    <w:name w:val="ListLabel 71"/>
    <w:rsid w:val="001E611E"/>
    <w:rPr>
      <w:rFonts w:cs="Wingdings"/>
    </w:rPr>
  </w:style>
  <w:style w:type="character" w:customStyle="1" w:styleId="ListLabel72">
    <w:name w:val="ListLabel 72"/>
    <w:rsid w:val="001E611E"/>
    <w:rPr>
      <w:rFonts w:cs="Symbol"/>
    </w:rPr>
  </w:style>
  <w:style w:type="character" w:customStyle="1" w:styleId="ListLabel73">
    <w:name w:val="ListLabel 73"/>
    <w:rsid w:val="001E611E"/>
    <w:rPr>
      <w:rFonts w:cs="Courier New"/>
    </w:rPr>
  </w:style>
  <w:style w:type="character" w:customStyle="1" w:styleId="ListLabel74">
    <w:name w:val="ListLabel 74"/>
    <w:rsid w:val="001E611E"/>
    <w:rPr>
      <w:rFonts w:cs="Wingdings"/>
    </w:rPr>
  </w:style>
  <w:style w:type="paragraph" w:customStyle="1" w:styleId="Titolo10">
    <w:name w:val="Titolo1"/>
    <w:basedOn w:val="Normale"/>
    <w:next w:val="Corpotesto"/>
    <w:rsid w:val="001E611E"/>
    <w:pPr>
      <w:keepNext/>
      <w:suppressAutoHyphens/>
      <w:spacing w:before="240" w:after="120" w:line="240" w:lineRule="auto"/>
    </w:pPr>
    <w:rPr>
      <w:rFonts w:ascii="Liberation Sans" w:eastAsia="Arial Unicode MS" w:hAnsi="Liberation Sans" w:cs="Mangal"/>
      <w:color w:val="00000A"/>
      <w:kern w:val="1"/>
      <w:sz w:val="28"/>
      <w:szCs w:val="28"/>
      <w:lang w:eastAsia="it-IT" w:bidi="it-IT"/>
    </w:rPr>
  </w:style>
  <w:style w:type="paragraph" w:styleId="Elenco">
    <w:name w:val="List"/>
    <w:basedOn w:val="Corpotesto"/>
    <w:rsid w:val="001E611E"/>
    <w:pPr>
      <w:suppressAutoHyphens/>
      <w:spacing w:after="140" w:line="288" w:lineRule="auto"/>
      <w:jc w:val="left"/>
    </w:pPr>
    <w:rPr>
      <w:rFonts w:ascii="Times New Roman" w:eastAsia="Calibri" w:hAnsi="Times New Roman" w:cs="Mangal"/>
      <w:color w:val="00000A"/>
      <w:kern w:val="1"/>
      <w:sz w:val="24"/>
      <w:szCs w:val="22"/>
      <w:lang w:bidi="it-IT"/>
    </w:rPr>
  </w:style>
  <w:style w:type="paragraph" w:styleId="Didascalia">
    <w:name w:val="caption"/>
    <w:basedOn w:val="Normale"/>
    <w:qFormat/>
    <w:rsid w:val="001E611E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color w:val="00000A"/>
      <w:kern w:val="1"/>
      <w:sz w:val="24"/>
      <w:szCs w:val="24"/>
      <w:lang w:eastAsia="it-IT" w:bidi="it-IT"/>
    </w:rPr>
  </w:style>
  <w:style w:type="paragraph" w:customStyle="1" w:styleId="Indice">
    <w:name w:val="Indice"/>
    <w:basedOn w:val="Normale"/>
    <w:rsid w:val="001E611E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color w:val="00000A"/>
      <w:kern w:val="1"/>
      <w:sz w:val="24"/>
      <w:lang w:eastAsia="it-IT" w:bidi="it-IT"/>
    </w:rPr>
  </w:style>
  <w:style w:type="paragraph" w:customStyle="1" w:styleId="NormalBold">
    <w:name w:val="NormalBold"/>
    <w:basedOn w:val="Normale"/>
    <w:rsid w:val="001E611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color w:val="00000A"/>
      <w:kern w:val="1"/>
      <w:sz w:val="24"/>
      <w:lang w:eastAsia="it-IT" w:bidi="it-IT"/>
    </w:rPr>
  </w:style>
  <w:style w:type="character" w:customStyle="1" w:styleId="PidipaginaCarattere1">
    <w:name w:val="Piè di pagina Carattere1"/>
    <w:basedOn w:val="Carpredefinitoparagrafo"/>
    <w:uiPriority w:val="99"/>
    <w:rsid w:val="001E611E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Testonotaapidipagina1">
    <w:name w:val="Testo nota a piè di pagina1"/>
    <w:basedOn w:val="Normale"/>
    <w:rsid w:val="001E611E"/>
    <w:pPr>
      <w:suppressAutoHyphens/>
      <w:spacing w:after="0" w:line="240" w:lineRule="auto"/>
      <w:ind w:left="720" w:hanging="720"/>
    </w:pPr>
    <w:rPr>
      <w:rFonts w:ascii="Times New Roman" w:eastAsia="Calibri" w:hAnsi="Times New Roman" w:cs="Times New Roman"/>
      <w:color w:val="00000A"/>
      <w:kern w:val="1"/>
      <w:sz w:val="20"/>
      <w:szCs w:val="20"/>
      <w:lang w:eastAsia="it-IT" w:bidi="it-IT"/>
    </w:rPr>
  </w:style>
  <w:style w:type="paragraph" w:customStyle="1" w:styleId="Text1">
    <w:name w:val="Text 1"/>
    <w:basedOn w:val="Normale"/>
    <w:rsid w:val="001E611E"/>
    <w:pPr>
      <w:suppressAutoHyphens/>
      <w:spacing w:before="120" w:after="120" w:line="240" w:lineRule="auto"/>
      <w:ind w:left="850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ormalLeft">
    <w:name w:val="Normal Left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ret0">
    <w:name w:val="Tiret 0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ret1">
    <w:name w:val="Tiret 1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1">
    <w:name w:val="NumPar 1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2">
    <w:name w:val="NumPar 2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3">
    <w:name w:val="NumPar 3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4">
    <w:name w:val="NumPar 4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ChapterTitle">
    <w:name w:val="ChapterTitle"/>
    <w:basedOn w:val="Normale"/>
    <w:rsid w:val="001E611E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 w:cs="Times New Roman"/>
      <w:b/>
      <w:color w:val="00000A"/>
      <w:kern w:val="1"/>
      <w:sz w:val="32"/>
      <w:lang w:eastAsia="it-IT" w:bidi="it-IT"/>
    </w:rPr>
  </w:style>
  <w:style w:type="paragraph" w:customStyle="1" w:styleId="SectionTitle">
    <w:name w:val="SectionTitle"/>
    <w:basedOn w:val="Normale"/>
    <w:rsid w:val="001E611E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color w:val="00000A"/>
      <w:kern w:val="1"/>
      <w:sz w:val="28"/>
      <w:lang w:eastAsia="it-IT" w:bidi="it-IT"/>
    </w:rPr>
  </w:style>
  <w:style w:type="paragraph" w:customStyle="1" w:styleId="Annexetitre">
    <w:name w:val="Annexe titre"/>
    <w:basedOn w:val="Normale"/>
    <w:rsid w:val="001E611E"/>
    <w:pPr>
      <w:suppressAutoHyphens/>
      <w:spacing w:before="120" w:after="120" w:line="240" w:lineRule="auto"/>
      <w:jc w:val="center"/>
    </w:pPr>
    <w:rPr>
      <w:rFonts w:ascii="Times New Roman" w:eastAsia="Calibri" w:hAnsi="Times New Roman" w:cs="Times New Roman"/>
      <w:b/>
      <w:color w:val="00000A"/>
      <w:kern w:val="1"/>
      <w:sz w:val="24"/>
      <w:u w:val="single"/>
      <w:lang w:eastAsia="it-IT" w:bidi="it-IT"/>
    </w:rPr>
  </w:style>
  <w:style w:type="paragraph" w:customStyle="1" w:styleId="Titrearticle">
    <w:name w:val="Titre article"/>
    <w:basedOn w:val="Normale"/>
    <w:rsid w:val="001E611E"/>
    <w:pPr>
      <w:keepNext/>
      <w:suppressAutoHyphens/>
      <w:spacing w:before="360" w:after="120" w:line="240" w:lineRule="auto"/>
      <w:jc w:val="center"/>
    </w:pPr>
    <w:rPr>
      <w:rFonts w:ascii="Times New Roman" w:eastAsia="Calibri" w:hAnsi="Times New Roman" w:cs="Times New Roman"/>
      <w:i/>
      <w:color w:val="00000A"/>
      <w:kern w:val="1"/>
      <w:sz w:val="24"/>
      <w:lang w:eastAsia="it-IT" w:bidi="it-IT"/>
    </w:rPr>
  </w:style>
  <w:style w:type="character" w:customStyle="1" w:styleId="IntestazioneCarattere1">
    <w:name w:val="Intestazione Carattere1"/>
    <w:basedOn w:val="Carpredefinitoparagrafo"/>
    <w:rsid w:val="001E611E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Paragrafoelenco1">
    <w:name w:val="Paragrafo elenco1"/>
    <w:basedOn w:val="Normale"/>
    <w:rsid w:val="001E611E"/>
    <w:pPr>
      <w:suppressAutoHyphens/>
      <w:spacing w:before="120" w:after="120" w:line="240" w:lineRule="auto"/>
      <w:ind w:left="720"/>
      <w:contextualSpacing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estofumetto1">
    <w:name w:val="Testo fumetto1"/>
    <w:basedOn w:val="Normale"/>
    <w:rsid w:val="001E611E"/>
    <w:pPr>
      <w:suppressAutoHyphens/>
      <w:spacing w:after="0" w:line="240" w:lineRule="auto"/>
    </w:pPr>
    <w:rPr>
      <w:rFonts w:ascii="Tahoma" w:eastAsia="Calibri" w:hAnsi="Tahoma" w:cs="Tahoma"/>
      <w:color w:val="00000A"/>
      <w:kern w:val="1"/>
      <w:sz w:val="16"/>
      <w:szCs w:val="16"/>
      <w:lang w:eastAsia="it-IT" w:bidi="it-IT"/>
    </w:rPr>
  </w:style>
  <w:style w:type="paragraph" w:customStyle="1" w:styleId="NormaleWeb1">
    <w:name w:val="Normale (Web)1"/>
    <w:basedOn w:val="Normale"/>
    <w:rsid w:val="001E61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it-IT"/>
    </w:rPr>
  </w:style>
  <w:style w:type="character" w:customStyle="1" w:styleId="TestonotaapidipaginaCarattere1">
    <w:name w:val="Testo nota a piè di pagina Carattere1"/>
    <w:basedOn w:val="Carpredefinitoparagrafo"/>
    <w:rsid w:val="001E611E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Contenutotabella">
    <w:name w:val="Contenuto tabella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tolotabella">
    <w:name w:val="Titolo tabella"/>
    <w:basedOn w:val="Contenutotabella"/>
    <w:rsid w:val="001E611E"/>
  </w:style>
  <w:style w:type="paragraph" w:customStyle="1" w:styleId="western">
    <w:name w:val="western"/>
    <w:basedOn w:val="Normale"/>
    <w:rsid w:val="001E611E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mall">
    <w:name w:val="small"/>
    <w:basedOn w:val="Carpredefinitoparagrafo"/>
    <w:rsid w:val="001E611E"/>
  </w:style>
  <w:style w:type="character" w:customStyle="1" w:styleId="TestofumettoCarattere1">
    <w:name w:val="Testo fumetto Carattere1"/>
    <w:basedOn w:val="Carpredefinitoparagrafo"/>
    <w:uiPriority w:val="99"/>
    <w:semiHidden/>
    <w:rsid w:val="001E611E"/>
    <w:rPr>
      <w:rFonts w:ascii="Tahoma" w:eastAsia="Calibri" w:hAnsi="Tahoma" w:cs="Tahoma"/>
      <w:color w:val="00000A"/>
      <w:kern w:val="1"/>
      <w:sz w:val="16"/>
      <w:szCs w:val="16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07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due</dc:creator>
  <cp:keywords/>
  <dc:description/>
  <cp:lastModifiedBy>Tatiana Valent</cp:lastModifiedBy>
  <cp:revision>14</cp:revision>
  <cp:lastPrinted>2017-08-08T15:07:00Z</cp:lastPrinted>
  <dcterms:created xsi:type="dcterms:W3CDTF">2018-10-08T16:21:00Z</dcterms:created>
  <dcterms:modified xsi:type="dcterms:W3CDTF">2021-05-21T07:45:00Z</dcterms:modified>
</cp:coreProperties>
</file>