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75C855" w14:textId="68A545F6" w:rsidR="001E611E" w:rsidRPr="001E611E" w:rsidRDefault="001E611E" w:rsidP="001E611E">
      <w:pPr>
        <w:widowControl w:val="0"/>
        <w:spacing w:after="0" w:line="240" w:lineRule="auto"/>
        <w:jc w:val="both"/>
        <w:rPr>
          <w:rFonts w:ascii="Tahoma" w:eastAsia="Times New Roman" w:hAnsi="Tahoma" w:cs="Tahoma"/>
          <w:b/>
          <w:bCs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  <w:t xml:space="preserve">Allegato </w:t>
      </w:r>
      <w:r w:rsidR="00863214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  <w:t>4</w:t>
      </w:r>
      <w:r w:rsidRPr="001E611E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  <w:t>)</w:t>
      </w:r>
      <w:r w:rsidRPr="001E611E">
        <w:rPr>
          <w:rFonts w:ascii="Tahoma" w:eastAsia="Times New Roman" w:hAnsi="Tahoma" w:cs="Tahoma"/>
          <w:b/>
          <w:bCs/>
          <w:sz w:val="16"/>
          <w:szCs w:val="16"/>
          <w:lang w:eastAsia="it-IT"/>
        </w:rPr>
        <w:t xml:space="preserve"> </w:t>
      </w:r>
    </w:p>
    <w:p w14:paraId="04932206" w14:textId="77777777" w:rsidR="001E611E" w:rsidRPr="001E611E" w:rsidRDefault="001E611E" w:rsidP="001E611E">
      <w:pPr>
        <w:widowControl w:val="0"/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</w:p>
    <w:p w14:paraId="1B8CFC0D" w14:textId="77777777" w:rsidR="001E611E" w:rsidRPr="001E611E" w:rsidRDefault="001E611E" w:rsidP="001E611E">
      <w:pPr>
        <w:widowControl w:val="0"/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sz w:val="16"/>
          <w:szCs w:val="16"/>
          <w:lang w:eastAsia="it-IT"/>
        </w:rPr>
        <w:t>(</w:t>
      </w:r>
      <w:r w:rsidRPr="001E611E">
        <w:rPr>
          <w:rFonts w:ascii="Tahoma" w:eastAsia="Times New Roman" w:hAnsi="Tahoma" w:cs="Tahoma"/>
          <w:i/>
          <w:sz w:val="16"/>
          <w:szCs w:val="16"/>
          <w:lang w:eastAsia="it-IT"/>
        </w:rPr>
        <w:t>intestazione dell’offerente</w:t>
      </w:r>
      <w:r w:rsidRPr="001E611E">
        <w:rPr>
          <w:rFonts w:ascii="Tahoma" w:eastAsia="Times New Roman" w:hAnsi="Tahoma" w:cs="Tahoma"/>
          <w:sz w:val="16"/>
          <w:szCs w:val="16"/>
          <w:lang w:eastAsia="it-IT"/>
        </w:rPr>
        <w:t xml:space="preserve">) </w:t>
      </w:r>
    </w:p>
    <w:p w14:paraId="0AAE3739" w14:textId="77777777" w:rsidR="001E611E" w:rsidRPr="001E611E" w:rsidRDefault="001E611E" w:rsidP="001E611E">
      <w:pPr>
        <w:widowControl w:val="0"/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</w:pPr>
    </w:p>
    <w:p w14:paraId="58893788" w14:textId="77777777" w:rsidR="001E611E" w:rsidRPr="001E611E" w:rsidRDefault="001E611E" w:rsidP="001E611E">
      <w:pPr>
        <w:widowControl w:val="0"/>
        <w:spacing w:after="0" w:line="240" w:lineRule="auto"/>
        <w:ind w:left="5400"/>
        <w:jc w:val="both"/>
        <w:rPr>
          <w:rFonts w:ascii="Tahoma" w:eastAsia="Times New Roman" w:hAnsi="Tahoma" w:cs="Tahoma"/>
          <w:bCs/>
          <w:color w:val="000000"/>
          <w:sz w:val="16"/>
          <w:szCs w:val="16"/>
          <w:lang w:eastAsia="it-IT"/>
        </w:rPr>
      </w:pPr>
    </w:p>
    <w:p w14:paraId="23245498" w14:textId="77777777" w:rsidR="007A61AF" w:rsidRPr="007A61AF" w:rsidRDefault="007A61AF" w:rsidP="007A61AF">
      <w:pPr>
        <w:widowControl w:val="0"/>
        <w:spacing w:after="0" w:line="240" w:lineRule="auto"/>
        <w:ind w:left="5664"/>
        <w:jc w:val="both"/>
        <w:rPr>
          <w:rFonts w:ascii="Tahoma" w:eastAsia="Times New Roman" w:hAnsi="Tahoma" w:cs="Tahoma"/>
          <w:bCs/>
          <w:color w:val="000000"/>
          <w:sz w:val="16"/>
          <w:szCs w:val="16"/>
          <w:lang w:eastAsia="it-IT"/>
        </w:rPr>
      </w:pPr>
      <w:bookmarkStart w:id="0" w:name="_Hlk489974889"/>
      <w:r w:rsidRPr="007A61AF">
        <w:rPr>
          <w:rFonts w:ascii="Tahoma" w:eastAsia="Times New Roman" w:hAnsi="Tahoma" w:cs="Tahoma"/>
          <w:bCs/>
          <w:color w:val="000000"/>
          <w:sz w:val="16"/>
          <w:szCs w:val="16"/>
          <w:lang w:eastAsia="it-IT"/>
        </w:rPr>
        <w:t>Spett.le</w:t>
      </w:r>
    </w:p>
    <w:p w14:paraId="43CE0C2F" w14:textId="77777777" w:rsidR="007A61AF" w:rsidRDefault="007A61AF" w:rsidP="007A61AF">
      <w:pPr>
        <w:widowControl w:val="0"/>
        <w:spacing w:after="0" w:line="240" w:lineRule="auto"/>
        <w:ind w:left="5664"/>
        <w:jc w:val="both"/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</w:pPr>
      <w:r w:rsidRPr="007A61AF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  <w:t xml:space="preserve">Azienda pubblica di servizi alla persona </w:t>
      </w:r>
    </w:p>
    <w:p w14:paraId="52B62D0E" w14:textId="77777777" w:rsidR="007A61AF" w:rsidRPr="007A61AF" w:rsidRDefault="007A61AF" w:rsidP="007A61AF">
      <w:pPr>
        <w:widowControl w:val="0"/>
        <w:spacing w:after="0" w:line="240" w:lineRule="auto"/>
        <w:ind w:left="5664"/>
        <w:jc w:val="both"/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</w:pPr>
      <w:r w:rsidRPr="007A61AF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  <w:t xml:space="preserve">della Carnia “San Luigi </w:t>
      </w:r>
      <w:proofErr w:type="spellStart"/>
      <w:r w:rsidRPr="007A61AF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  <w:t>Scrosoppi</w:t>
      </w:r>
      <w:proofErr w:type="spellEnd"/>
      <w:r w:rsidRPr="007A61AF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  <w:t>”</w:t>
      </w:r>
    </w:p>
    <w:p w14:paraId="31EB64F4" w14:textId="77777777" w:rsidR="007A61AF" w:rsidRPr="007A61AF" w:rsidRDefault="007A61AF" w:rsidP="007A61AF">
      <w:pPr>
        <w:widowControl w:val="0"/>
        <w:spacing w:after="0" w:line="240" w:lineRule="auto"/>
        <w:ind w:left="5664"/>
        <w:jc w:val="both"/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</w:pPr>
      <w:r w:rsidRPr="007A61AF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  <w:t>Direzione Generale</w:t>
      </w:r>
    </w:p>
    <w:p w14:paraId="2E8CA993" w14:textId="77777777" w:rsidR="007A61AF" w:rsidRPr="007A61AF" w:rsidRDefault="007A61AF" w:rsidP="007A61AF">
      <w:pPr>
        <w:widowControl w:val="0"/>
        <w:spacing w:after="0" w:line="240" w:lineRule="auto"/>
        <w:ind w:left="5664"/>
        <w:jc w:val="both"/>
        <w:rPr>
          <w:rFonts w:ascii="Tahoma" w:eastAsia="Times New Roman" w:hAnsi="Tahoma" w:cs="Tahoma"/>
          <w:bCs/>
          <w:color w:val="000000"/>
          <w:sz w:val="16"/>
          <w:szCs w:val="16"/>
          <w:lang w:eastAsia="it-IT"/>
        </w:rPr>
      </w:pPr>
      <w:r w:rsidRPr="007A61AF">
        <w:rPr>
          <w:rFonts w:ascii="Tahoma" w:eastAsia="Times New Roman" w:hAnsi="Tahoma" w:cs="Tahoma"/>
          <w:bCs/>
          <w:color w:val="000000"/>
          <w:sz w:val="16"/>
          <w:szCs w:val="16"/>
          <w:lang w:eastAsia="it-IT"/>
        </w:rPr>
        <w:t>Via Morgagni, n° 5</w:t>
      </w:r>
    </w:p>
    <w:p w14:paraId="65524A6F" w14:textId="77777777" w:rsidR="007A61AF" w:rsidRPr="007A61AF" w:rsidRDefault="007A61AF" w:rsidP="007A61AF">
      <w:pPr>
        <w:widowControl w:val="0"/>
        <w:spacing w:after="0" w:line="240" w:lineRule="auto"/>
        <w:ind w:left="5664"/>
        <w:jc w:val="both"/>
        <w:rPr>
          <w:rFonts w:ascii="Tahoma" w:eastAsia="Times New Roman" w:hAnsi="Tahoma" w:cs="Tahoma"/>
          <w:bCs/>
          <w:color w:val="000000"/>
          <w:sz w:val="16"/>
          <w:szCs w:val="16"/>
          <w:lang w:eastAsia="it-IT"/>
        </w:rPr>
      </w:pPr>
      <w:r w:rsidRPr="007A61AF">
        <w:rPr>
          <w:rFonts w:ascii="Tahoma" w:eastAsia="Times New Roman" w:hAnsi="Tahoma" w:cs="Tahoma"/>
          <w:bCs/>
          <w:color w:val="000000"/>
          <w:sz w:val="16"/>
          <w:szCs w:val="16"/>
          <w:lang w:eastAsia="it-IT"/>
        </w:rPr>
        <w:t xml:space="preserve">33028      </w:t>
      </w:r>
      <w:r w:rsidRPr="007A61AF">
        <w:rPr>
          <w:rFonts w:ascii="Tahoma" w:eastAsia="Times New Roman" w:hAnsi="Tahoma" w:cs="Tahoma"/>
          <w:bCs/>
          <w:color w:val="000000"/>
          <w:sz w:val="16"/>
          <w:szCs w:val="16"/>
          <w:u w:val="single"/>
          <w:lang w:eastAsia="it-IT"/>
        </w:rPr>
        <w:t xml:space="preserve">T O L M E Z </w:t>
      </w:r>
      <w:proofErr w:type="spellStart"/>
      <w:r w:rsidRPr="007A61AF">
        <w:rPr>
          <w:rFonts w:ascii="Tahoma" w:eastAsia="Times New Roman" w:hAnsi="Tahoma" w:cs="Tahoma"/>
          <w:bCs/>
          <w:color w:val="000000"/>
          <w:sz w:val="16"/>
          <w:szCs w:val="16"/>
          <w:u w:val="single"/>
          <w:lang w:eastAsia="it-IT"/>
        </w:rPr>
        <w:t>Z</w:t>
      </w:r>
      <w:proofErr w:type="spellEnd"/>
      <w:r w:rsidRPr="007A61AF">
        <w:rPr>
          <w:rFonts w:ascii="Tahoma" w:eastAsia="Times New Roman" w:hAnsi="Tahoma" w:cs="Tahoma"/>
          <w:bCs/>
          <w:color w:val="000000"/>
          <w:sz w:val="16"/>
          <w:szCs w:val="16"/>
          <w:u w:val="single"/>
          <w:lang w:eastAsia="it-IT"/>
        </w:rPr>
        <w:t xml:space="preserve"> O</w:t>
      </w:r>
      <w:r w:rsidRPr="007A61AF">
        <w:rPr>
          <w:rFonts w:ascii="Tahoma" w:eastAsia="Times New Roman" w:hAnsi="Tahoma" w:cs="Tahoma"/>
          <w:bCs/>
          <w:color w:val="000000"/>
          <w:sz w:val="16"/>
          <w:szCs w:val="16"/>
          <w:lang w:eastAsia="it-IT"/>
        </w:rPr>
        <w:t xml:space="preserve">     (UD)</w:t>
      </w:r>
    </w:p>
    <w:p w14:paraId="20FE82F5" w14:textId="77777777" w:rsidR="001E611E" w:rsidRPr="001E611E" w:rsidRDefault="001E611E" w:rsidP="001E611E">
      <w:pPr>
        <w:widowControl w:val="0"/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</w:pPr>
    </w:p>
    <w:p w14:paraId="5EF2A36E" w14:textId="77777777" w:rsidR="001E611E" w:rsidRPr="001E611E" w:rsidRDefault="001E611E" w:rsidP="001E611E">
      <w:pPr>
        <w:widowControl w:val="0"/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</w:pPr>
    </w:p>
    <w:p w14:paraId="1D74962B" w14:textId="77777777" w:rsidR="001E611E" w:rsidRPr="001E611E" w:rsidRDefault="001E611E" w:rsidP="001E611E">
      <w:pPr>
        <w:widowControl w:val="0"/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</w:pPr>
    </w:p>
    <w:p w14:paraId="1CB1B5FB" w14:textId="7ED9B10D" w:rsidR="0093386C" w:rsidRPr="0093386C" w:rsidRDefault="001E611E" w:rsidP="0093386C">
      <w:pPr>
        <w:widowControl w:val="0"/>
        <w:spacing w:after="0" w:line="240" w:lineRule="auto"/>
        <w:ind w:left="1080" w:hanging="1080"/>
        <w:jc w:val="both"/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  <w:t xml:space="preserve">Oggetto: </w:t>
      </w:r>
      <w:r w:rsidRPr="001E611E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  <w:tab/>
      </w:r>
      <w:bookmarkStart w:id="1" w:name="_Hlk2598408"/>
      <w:r w:rsidR="003C2228" w:rsidRPr="004410BA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  <w:t>PROCEDURA APERTA PER L’AFFIDAMENTO IN CONCESSIONE - MEDIANTE PROJECT FINANCING, AI SENSI DELL'ART 183 COMMA 15 DEL D.LGS. N. 50/2016 E S.M.I., CON DIRITTO DI PRELAZIONE DA PARTE DEL PROMOTORE – DELLA PROGETTAZIONE, REALIZZAZIONE DEI LAVORI DI RICLASSIFICAZIONE, ADEGUAMENTO ALLE NORME DI PREVENZIONE INCENDI ED EFFICIENTAMENTO ENERGETICO E GESTIONE ENERGETICA E MANUTENTIVA DELLA RESIDENZA PER ANZIANI "STATI UNITI D'AMERICA".</w:t>
      </w:r>
    </w:p>
    <w:bookmarkEnd w:id="1"/>
    <w:p w14:paraId="689F2729" w14:textId="77777777" w:rsidR="00A503E8" w:rsidRDefault="00A503E8" w:rsidP="00E40950">
      <w:pPr>
        <w:widowControl w:val="0"/>
        <w:spacing w:after="0" w:line="240" w:lineRule="auto"/>
        <w:ind w:left="1080" w:hanging="1080"/>
        <w:jc w:val="both"/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</w:pPr>
    </w:p>
    <w:p w14:paraId="2BAB129B" w14:textId="77777777" w:rsidR="00D21E81" w:rsidRPr="00E244FD" w:rsidRDefault="00D21E81" w:rsidP="00D21E81">
      <w:pPr>
        <w:spacing w:after="0" w:line="240" w:lineRule="auto"/>
        <w:jc w:val="both"/>
        <w:rPr>
          <w:b/>
          <w:bCs/>
        </w:rPr>
      </w:pPr>
      <w:r w:rsidRPr="00E244FD">
        <w:rPr>
          <w:b/>
          <w:bCs/>
        </w:rPr>
        <w:t>CIG</w:t>
      </w:r>
      <w:r>
        <w:rPr>
          <w:b/>
          <w:bCs/>
        </w:rPr>
        <w:t xml:space="preserve"> 8753790009</w:t>
      </w:r>
    </w:p>
    <w:p w14:paraId="5CF58D96" w14:textId="77777777" w:rsidR="00D21E81" w:rsidRPr="00E244FD" w:rsidRDefault="00D21E81" w:rsidP="00D21E81">
      <w:pPr>
        <w:spacing w:after="0" w:line="240" w:lineRule="auto"/>
        <w:jc w:val="both"/>
        <w:rPr>
          <w:b/>
          <w:bCs/>
        </w:rPr>
      </w:pPr>
      <w:r w:rsidRPr="00E244FD">
        <w:rPr>
          <w:b/>
          <w:bCs/>
        </w:rPr>
        <w:t>CUP</w:t>
      </w:r>
      <w:r>
        <w:rPr>
          <w:b/>
          <w:bCs/>
        </w:rPr>
        <w:t xml:space="preserve"> C67H20003040007</w:t>
      </w:r>
    </w:p>
    <w:p w14:paraId="05CAE630" w14:textId="77777777" w:rsidR="00A503E8" w:rsidRPr="001E611E" w:rsidRDefault="00A503E8" w:rsidP="00E40950">
      <w:pPr>
        <w:widowControl w:val="0"/>
        <w:spacing w:after="0" w:line="240" w:lineRule="auto"/>
        <w:ind w:left="1080" w:hanging="1080"/>
        <w:jc w:val="both"/>
        <w:rPr>
          <w:rFonts w:ascii="Tahoma" w:eastAsia="Times New Roman" w:hAnsi="Tahoma" w:cs="Tahoma"/>
          <w:b/>
          <w:sz w:val="16"/>
          <w:szCs w:val="16"/>
          <w:lang w:eastAsia="it-IT"/>
        </w:rPr>
      </w:pPr>
      <w:r w:rsidRPr="00A503E8">
        <w:rPr>
          <w:rFonts w:ascii="Tahoma" w:eastAsia="Times New Roman" w:hAnsi="Tahoma" w:cs="Tahoma"/>
          <w:b/>
          <w:sz w:val="16"/>
          <w:szCs w:val="16"/>
          <w:lang w:eastAsia="it-IT"/>
        </w:rPr>
        <w:t xml:space="preserve"> </w:t>
      </w:r>
    </w:p>
    <w:bookmarkEnd w:id="0"/>
    <w:p w14:paraId="53ED8618" w14:textId="77777777" w:rsidR="001E611E" w:rsidRPr="001E611E" w:rsidRDefault="001E611E" w:rsidP="001E611E">
      <w:pPr>
        <w:widowControl w:val="0"/>
        <w:spacing w:after="0" w:line="240" w:lineRule="auto"/>
        <w:jc w:val="both"/>
        <w:rPr>
          <w:rFonts w:ascii="Tahoma" w:eastAsia="Times New Roman" w:hAnsi="Tahoma" w:cs="Tahoma"/>
          <w:b/>
          <w:sz w:val="16"/>
          <w:szCs w:val="16"/>
          <w:lang w:eastAsia="it-IT"/>
        </w:rPr>
      </w:pPr>
    </w:p>
    <w:p w14:paraId="5A3E2B92" w14:textId="77777777" w:rsidR="001E611E" w:rsidRPr="001E611E" w:rsidRDefault="001E611E" w:rsidP="001E611E">
      <w:pPr>
        <w:widowControl w:val="0"/>
        <w:spacing w:after="0" w:line="240" w:lineRule="auto"/>
        <w:jc w:val="center"/>
        <w:rPr>
          <w:rFonts w:ascii="Tahoma" w:eastAsia="Times New Roman" w:hAnsi="Tahoma" w:cs="Tahoma"/>
          <w:b/>
          <w:snapToGrid w:val="0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b/>
          <w:snapToGrid w:val="0"/>
          <w:sz w:val="16"/>
          <w:szCs w:val="16"/>
          <w:lang w:eastAsia="it-IT"/>
        </w:rPr>
        <w:t>DICHIARAZIONE ATTESTANTE L’AVVALIMENTO</w:t>
      </w:r>
    </w:p>
    <w:p w14:paraId="1E1A6C9D" w14:textId="77777777" w:rsidR="001E611E" w:rsidRPr="001E611E" w:rsidRDefault="001E611E" w:rsidP="001E611E">
      <w:pPr>
        <w:widowControl w:val="0"/>
        <w:spacing w:after="0" w:line="240" w:lineRule="auto"/>
        <w:jc w:val="both"/>
        <w:rPr>
          <w:rFonts w:ascii="Tahoma" w:eastAsia="Times New Roman" w:hAnsi="Tahoma" w:cs="Tahoma"/>
          <w:b/>
          <w:snapToGrid w:val="0"/>
          <w:sz w:val="16"/>
          <w:szCs w:val="16"/>
          <w:lang w:eastAsia="it-IT"/>
        </w:rPr>
      </w:pPr>
    </w:p>
    <w:p w14:paraId="76C57E13" w14:textId="77777777" w:rsidR="001E611E" w:rsidRPr="001E611E" w:rsidRDefault="001E611E" w:rsidP="001E611E">
      <w:pPr>
        <w:widowControl w:val="0"/>
        <w:spacing w:after="0" w:line="240" w:lineRule="auto"/>
        <w:jc w:val="both"/>
        <w:rPr>
          <w:rFonts w:ascii="Tahoma" w:eastAsia="Times New Roman" w:hAnsi="Tahoma" w:cs="Tahoma"/>
          <w:b/>
          <w:snapToGrid w:val="0"/>
          <w:sz w:val="16"/>
          <w:szCs w:val="16"/>
          <w:lang w:eastAsia="it-IT"/>
        </w:rPr>
      </w:pPr>
    </w:p>
    <w:p w14:paraId="1182A434" w14:textId="77777777" w:rsidR="001E611E" w:rsidRPr="001E611E" w:rsidRDefault="001E611E" w:rsidP="001E611E">
      <w:pPr>
        <w:widowControl w:val="0"/>
        <w:spacing w:after="0" w:line="240" w:lineRule="auto"/>
        <w:jc w:val="both"/>
        <w:rPr>
          <w:rFonts w:ascii="Tahoma" w:eastAsia="Times New Roman" w:hAnsi="Tahoma" w:cs="Tahoma"/>
          <w:b/>
          <w:snapToGrid w:val="0"/>
          <w:sz w:val="16"/>
          <w:szCs w:val="16"/>
          <w:lang w:eastAsia="it-IT"/>
        </w:rPr>
      </w:pPr>
    </w:p>
    <w:p w14:paraId="5BE217C3" w14:textId="77777777" w:rsidR="001E611E" w:rsidRPr="001E611E" w:rsidRDefault="001E611E" w:rsidP="001E611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ahoma" w:eastAsia="Times New Roman" w:hAnsi="Tahoma" w:cs="Tahoma"/>
          <w:color w:val="000000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color w:val="000000"/>
          <w:sz w:val="16"/>
          <w:szCs w:val="16"/>
          <w:lang w:eastAsia="it-IT"/>
        </w:rPr>
        <w:t>Io sottoscritto …………………………………………………………………………………………………………………………………………………………………….……… nato a …………………………………………………………………………………………………………………………………………..il ………………………………..……….</w:t>
      </w:r>
    </w:p>
    <w:p w14:paraId="0BB66883" w14:textId="77777777" w:rsidR="001E611E" w:rsidRPr="001E611E" w:rsidRDefault="001E611E" w:rsidP="001E611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ahoma" w:eastAsia="Times New Roman" w:hAnsi="Tahoma" w:cs="Tahoma"/>
          <w:color w:val="000000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color w:val="000000"/>
          <w:sz w:val="16"/>
          <w:szCs w:val="16"/>
          <w:lang w:eastAsia="it-IT"/>
        </w:rPr>
        <w:t xml:space="preserve">residente nel Comune di …………………………………………………………………………..……….……………..…………………. Provincia ……… Stato …..… Via/Piazza ……………...……………….…………………………………………………………………………………………………………………………………………….., nella mia qualità di </w:t>
      </w:r>
      <w:r w:rsidRPr="001E611E">
        <w:rPr>
          <w:rFonts w:ascii="Tahoma" w:eastAsia="Times New Roman" w:hAnsi="Tahoma" w:cs="Tahoma"/>
          <w:i/>
          <w:color w:val="000000"/>
          <w:sz w:val="16"/>
          <w:szCs w:val="16"/>
          <w:lang w:eastAsia="it-IT"/>
        </w:rPr>
        <w:t>(barrare la casella che interessa)</w:t>
      </w:r>
    </w:p>
    <w:p w14:paraId="6FD426CE" w14:textId="77777777" w:rsidR="001E611E" w:rsidRPr="001E611E" w:rsidRDefault="001E611E" w:rsidP="001E611E">
      <w:pPr>
        <w:widowControl w:val="0"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ahoma" w:eastAsia="Times New Roman" w:hAnsi="Tahoma" w:cs="Tahoma"/>
          <w:color w:val="000000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color w:val="000000"/>
          <w:sz w:val="16"/>
          <w:szCs w:val="16"/>
          <w:lang w:eastAsia="it-IT"/>
        </w:rPr>
        <w:t xml:space="preserve">( ) </w:t>
      </w:r>
      <w:r w:rsidRPr="001E611E">
        <w:rPr>
          <w:rFonts w:ascii="Tahoma" w:eastAsia="Times New Roman" w:hAnsi="Tahoma" w:cs="Tahoma"/>
          <w:color w:val="000000"/>
          <w:sz w:val="16"/>
          <w:szCs w:val="16"/>
          <w:lang w:eastAsia="it-IT"/>
        </w:rPr>
        <w:tab/>
      </w:r>
      <w:r w:rsidRPr="001E611E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  <w:t xml:space="preserve">Legale Rappresentante </w:t>
      </w:r>
    </w:p>
    <w:p w14:paraId="38E19609" w14:textId="77777777" w:rsidR="001E611E" w:rsidRPr="001E611E" w:rsidRDefault="001E611E" w:rsidP="001E611E">
      <w:pPr>
        <w:widowControl w:val="0"/>
        <w:autoSpaceDE w:val="0"/>
        <w:autoSpaceDN w:val="0"/>
        <w:adjustRightInd w:val="0"/>
        <w:spacing w:after="0" w:line="360" w:lineRule="auto"/>
        <w:ind w:left="709" w:hanging="425"/>
        <w:jc w:val="both"/>
        <w:rPr>
          <w:rFonts w:ascii="Tahoma" w:eastAsia="Times New Roman" w:hAnsi="Tahoma" w:cs="Tahoma"/>
          <w:color w:val="000000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color w:val="000000"/>
          <w:sz w:val="16"/>
          <w:szCs w:val="16"/>
          <w:lang w:eastAsia="it-IT"/>
        </w:rPr>
        <w:t xml:space="preserve">( ) </w:t>
      </w:r>
      <w:r w:rsidRPr="001E611E">
        <w:rPr>
          <w:rFonts w:ascii="Tahoma" w:eastAsia="Times New Roman" w:hAnsi="Tahoma" w:cs="Tahoma"/>
          <w:color w:val="000000"/>
          <w:sz w:val="16"/>
          <w:szCs w:val="16"/>
          <w:lang w:eastAsia="it-IT"/>
        </w:rPr>
        <w:tab/>
      </w:r>
      <w:r w:rsidRPr="001E611E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it-IT"/>
        </w:rPr>
        <w:t>Procuratore</w:t>
      </w:r>
      <w:r w:rsidRPr="001E611E">
        <w:rPr>
          <w:rFonts w:ascii="Tahoma" w:eastAsia="Times New Roman" w:hAnsi="Tahoma" w:cs="Tahoma"/>
          <w:color w:val="000000"/>
          <w:sz w:val="16"/>
          <w:szCs w:val="16"/>
          <w:lang w:eastAsia="it-IT"/>
        </w:rPr>
        <w:t xml:space="preserve">, giusta procura generale/speciale in data……………….….. a rogito del notaio ………………………………………………… ………………………………………………………………………………………rep. n………………… che si allega in originale o in copia conforme, </w:t>
      </w:r>
    </w:p>
    <w:p w14:paraId="4145B202" w14:textId="77777777" w:rsidR="001E611E" w:rsidRPr="001E611E" w:rsidRDefault="001E611E" w:rsidP="001E611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ahoma" w:eastAsia="Times New Roman" w:hAnsi="Tahoma" w:cs="Tahoma"/>
          <w:color w:val="000000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color w:val="000000"/>
          <w:sz w:val="16"/>
          <w:szCs w:val="16"/>
          <w:lang w:eastAsia="it-IT"/>
        </w:rPr>
        <w:t>dell’offerente (ragione sociale e forma giuridica) ……………………………….………………………………………………………………………………………….</w:t>
      </w:r>
    </w:p>
    <w:p w14:paraId="29CACF4B" w14:textId="77777777" w:rsidR="001E611E" w:rsidRPr="001E611E" w:rsidRDefault="001E611E" w:rsidP="001E611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color w:val="000000"/>
          <w:sz w:val="16"/>
          <w:szCs w:val="16"/>
          <w:lang w:eastAsia="it-IT"/>
        </w:rPr>
        <w:t xml:space="preserve">con </w:t>
      </w:r>
      <w:r w:rsidRPr="001E611E">
        <w:rPr>
          <w:rFonts w:ascii="Tahoma" w:eastAsia="Times New Roman" w:hAnsi="Tahoma" w:cs="Tahoma"/>
          <w:b/>
          <w:color w:val="000000"/>
          <w:sz w:val="16"/>
          <w:szCs w:val="16"/>
          <w:lang w:eastAsia="it-IT"/>
        </w:rPr>
        <w:t>sede legale</w:t>
      </w:r>
      <w:r w:rsidRPr="001E611E">
        <w:rPr>
          <w:rFonts w:ascii="Tahoma" w:eastAsia="Times New Roman" w:hAnsi="Tahoma" w:cs="Tahoma"/>
          <w:color w:val="000000"/>
          <w:sz w:val="16"/>
          <w:szCs w:val="16"/>
          <w:lang w:eastAsia="it-IT"/>
        </w:rPr>
        <w:t xml:space="preserve"> nel Comune di ……………………………………………………………..……….……………..…………………. Provincia ……… Stato …..… Via/Piazza ……………...……………….…………………………………………………………………………………………………………………………………………….., </w:t>
      </w:r>
    </w:p>
    <w:p w14:paraId="647F3E8B" w14:textId="77777777" w:rsidR="001E611E" w:rsidRPr="001E611E" w:rsidRDefault="001E611E" w:rsidP="001E611E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b/>
          <w:bCs/>
          <w:sz w:val="20"/>
          <w:szCs w:val="20"/>
          <w:lang w:eastAsia="it-IT"/>
        </w:rPr>
      </w:pPr>
    </w:p>
    <w:p w14:paraId="008F5396" w14:textId="77777777" w:rsidR="001E611E" w:rsidRPr="001E611E" w:rsidRDefault="001E611E" w:rsidP="001E611E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Times New Roman" w:hAnsi="Tahoma" w:cs="Tahoma"/>
          <w:b/>
          <w:bCs/>
          <w:sz w:val="18"/>
          <w:szCs w:val="18"/>
          <w:lang w:eastAsia="it-IT"/>
        </w:rPr>
      </w:pPr>
      <w:r w:rsidRPr="001E611E">
        <w:rPr>
          <w:rFonts w:ascii="Tahoma" w:eastAsia="Times New Roman" w:hAnsi="Tahoma" w:cs="Tahoma"/>
          <w:b/>
          <w:bCs/>
          <w:sz w:val="18"/>
          <w:szCs w:val="18"/>
          <w:lang w:eastAsia="it-IT"/>
        </w:rPr>
        <w:t>DICHIARA</w:t>
      </w:r>
    </w:p>
    <w:p w14:paraId="158642FD" w14:textId="77777777" w:rsidR="001E611E" w:rsidRPr="001E611E" w:rsidRDefault="001E611E" w:rsidP="001E611E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b/>
          <w:bCs/>
          <w:sz w:val="20"/>
          <w:szCs w:val="20"/>
          <w:lang w:eastAsia="it-IT"/>
        </w:rPr>
      </w:pPr>
    </w:p>
    <w:p w14:paraId="5AC49ECE" w14:textId="77777777" w:rsidR="001E611E" w:rsidRPr="001E611E" w:rsidRDefault="001E611E" w:rsidP="001E611E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bCs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bCs/>
          <w:sz w:val="16"/>
          <w:szCs w:val="16"/>
          <w:lang w:eastAsia="it-IT"/>
        </w:rPr>
        <w:t>di avvalersi totalmente/parzialmente dei seguenti requisiti di terze imprese ausiliarie al fine di soddisfare i requisiti di carattere economico, finanziario, tecnico e professionale, richiesti dal Disciplinare di gara:</w:t>
      </w:r>
    </w:p>
    <w:p w14:paraId="440D2156" w14:textId="77777777" w:rsidR="001E611E" w:rsidRPr="001E611E" w:rsidRDefault="001E611E" w:rsidP="001E611E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bCs/>
          <w:sz w:val="16"/>
          <w:szCs w:val="16"/>
          <w:lang w:eastAsia="it-IT"/>
        </w:rPr>
      </w:pPr>
    </w:p>
    <w:p w14:paraId="46C4AFF7" w14:textId="77777777" w:rsidR="001E611E" w:rsidRPr="001E611E" w:rsidRDefault="001E611E" w:rsidP="001E61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</w:p>
    <w:p w14:paraId="029F7AC4" w14:textId="77777777" w:rsidR="001E611E" w:rsidRPr="001E611E" w:rsidRDefault="001E611E" w:rsidP="00733767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sz w:val="16"/>
          <w:szCs w:val="16"/>
          <w:lang w:eastAsia="it-IT"/>
        </w:rPr>
        <w:t>requisito  ……………………………………………………………………………………………………………………………..…., messo a disposizione dalla impresa ausiliaria:</w:t>
      </w:r>
    </w:p>
    <w:p w14:paraId="3B355120" w14:textId="77777777" w:rsidR="001E611E" w:rsidRPr="001E611E" w:rsidRDefault="001E611E" w:rsidP="001E611E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9"/>
        <w:gridCol w:w="3992"/>
        <w:gridCol w:w="2401"/>
        <w:gridCol w:w="2408"/>
      </w:tblGrid>
      <w:tr w:rsidR="001E611E" w:rsidRPr="001E611E" w14:paraId="243FE9D6" w14:textId="77777777" w:rsidTr="00C829E9">
        <w:tc>
          <w:tcPr>
            <w:tcW w:w="360" w:type="dxa"/>
            <w:shd w:val="clear" w:color="auto" w:fill="auto"/>
          </w:tcPr>
          <w:p w14:paraId="0775FAA5" w14:textId="77777777" w:rsidR="001E611E" w:rsidRPr="001E611E" w:rsidRDefault="001E611E" w:rsidP="001E6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</w:p>
        </w:tc>
        <w:tc>
          <w:tcPr>
            <w:tcW w:w="4060" w:type="dxa"/>
            <w:shd w:val="clear" w:color="auto" w:fill="auto"/>
          </w:tcPr>
          <w:p w14:paraId="541D3108" w14:textId="77777777" w:rsidR="001E611E" w:rsidRPr="001E611E" w:rsidRDefault="001E611E" w:rsidP="001E6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1E611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Denominazione sociale e Ragione sociale</w:t>
            </w:r>
          </w:p>
        </w:tc>
        <w:tc>
          <w:tcPr>
            <w:tcW w:w="2445" w:type="dxa"/>
            <w:shd w:val="clear" w:color="auto" w:fill="auto"/>
          </w:tcPr>
          <w:p w14:paraId="7EEED65F" w14:textId="77777777" w:rsidR="001E611E" w:rsidRPr="001E611E" w:rsidRDefault="001E611E" w:rsidP="001E6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1E611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Sede legale</w:t>
            </w:r>
          </w:p>
        </w:tc>
        <w:tc>
          <w:tcPr>
            <w:tcW w:w="2445" w:type="dxa"/>
            <w:shd w:val="clear" w:color="auto" w:fill="auto"/>
          </w:tcPr>
          <w:p w14:paraId="2BA2EBE1" w14:textId="77777777" w:rsidR="001E611E" w:rsidRPr="001E611E" w:rsidRDefault="001E611E" w:rsidP="001E6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1E611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Partita iva/Codice fiscale</w:t>
            </w:r>
          </w:p>
        </w:tc>
      </w:tr>
      <w:tr w:rsidR="001E611E" w:rsidRPr="001E611E" w14:paraId="2C0927B3" w14:textId="77777777" w:rsidTr="00C829E9">
        <w:tc>
          <w:tcPr>
            <w:tcW w:w="360" w:type="dxa"/>
            <w:shd w:val="clear" w:color="auto" w:fill="auto"/>
          </w:tcPr>
          <w:p w14:paraId="42FA7B14" w14:textId="77777777" w:rsidR="001E611E" w:rsidRPr="001E611E" w:rsidRDefault="001E611E" w:rsidP="001E6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1E611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1</w:t>
            </w:r>
          </w:p>
          <w:p w14:paraId="1E507AEB" w14:textId="77777777" w:rsidR="001E611E" w:rsidRPr="001E611E" w:rsidRDefault="001E611E" w:rsidP="001E6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</w:p>
          <w:p w14:paraId="10885C3F" w14:textId="77777777" w:rsidR="001E611E" w:rsidRPr="001E611E" w:rsidRDefault="001E611E" w:rsidP="001E6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</w:p>
          <w:p w14:paraId="5A478C51" w14:textId="77777777" w:rsidR="001E611E" w:rsidRPr="001E611E" w:rsidRDefault="001E611E" w:rsidP="001E6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</w:p>
        </w:tc>
        <w:tc>
          <w:tcPr>
            <w:tcW w:w="4060" w:type="dxa"/>
            <w:shd w:val="clear" w:color="auto" w:fill="auto"/>
          </w:tcPr>
          <w:p w14:paraId="05DED872" w14:textId="77777777" w:rsidR="001E611E" w:rsidRPr="001E611E" w:rsidRDefault="001E611E" w:rsidP="001E6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</w:p>
        </w:tc>
        <w:tc>
          <w:tcPr>
            <w:tcW w:w="2445" w:type="dxa"/>
            <w:shd w:val="clear" w:color="auto" w:fill="auto"/>
          </w:tcPr>
          <w:p w14:paraId="512238CC" w14:textId="77777777" w:rsidR="001E611E" w:rsidRPr="001E611E" w:rsidRDefault="001E611E" w:rsidP="001E6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</w:p>
        </w:tc>
        <w:tc>
          <w:tcPr>
            <w:tcW w:w="2445" w:type="dxa"/>
            <w:shd w:val="clear" w:color="auto" w:fill="auto"/>
          </w:tcPr>
          <w:p w14:paraId="28E9CA78" w14:textId="77777777" w:rsidR="001E611E" w:rsidRPr="001E611E" w:rsidRDefault="001E611E" w:rsidP="001E6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</w:p>
        </w:tc>
      </w:tr>
    </w:tbl>
    <w:p w14:paraId="7644CA27" w14:textId="77777777" w:rsidR="001E611E" w:rsidRPr="001E611E" w:rsidRDefault="001E611E" w:rsidP="001E611E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</w:p>
    <w:p w14:paraId="480C28FD" w14:textId="77777777" w:rsidR="001E611E" w:rsidRPr="001E611E" w:rsidRDefault="001E611E" w:rsidP="001E611E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sz w:val="16"/>
          <w:szCs w:val="16"/>
          <w:lang w:eastAsia="it-IT"/>
        </w:rPr>
        <w:t xml:space="preserve">A tale scopo: </w:t>
      </w:r>
    </w:p>
    <w:p w14:paraId="158D3E44" w14:textId="77777777" w:rsidR="001E611E" w:rsidRPr="001E611E" w:rsidRDefault="001E611E" w:rsidP="0073376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sz w:val="16"/>
          <w:szCs w:val="16"/>
          <w:lang w:eastAsia="it-IT"/>
        </w:rPr>
        <w:t>dichiara che l’impresa ausiliaria NON appartiene al medesimo gruppo e pertanto allega in (originale/copia autentica) il contratto in virtù del quale la impresa ausiliaria si obbliga nei confronti di questa impresa concorrente a fornire i requisiti e a mettere a disposizione le risorse necessarie per tutta la durata dell'appalto;</w:t>
      </w:r>
    </w:p>
    <w:p w14:paraId="669A6DB3" w14:textId="77777777" w:rsidR="001E611E" w:rsidRPr="001E611E" w:rsidRDefault="001E611E" w:rsidP="0073376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sz w:val="16"/>
          <w:szCs w:val="16"/>
          <w:lang w:eastAsia="it-IT"/>
        </w:rPr>
        <w:t xml:space="preserve">dichiara, ai sensi dell’articolo 47 del d.P.R. n. 445 del 2000, che la suddetta impresa ausiliaria appartiene al medesimo gruppo di questo offerente in forza del seguente legame giuridico ed economico esistente: </w:t>
      </w:r>
    </w:p>
    <w:p w14:paraId="4D6F524E" w14:textId="77777777" w:rsidR="001E611E" w:rsidRPr="001E611E" w:rsidRDefault="001E611E" w:rsidP="001E611E">
      <w:p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</w:p>
    <w:p w14:paraId="42B551DA" w14:textId="77777777" w:rsidR="001E611E" w:rsidRPr="001E611E" w:rsidRDefault="001E611E" w:rsidP="001E611E">
      <w:p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sz w:val="16"/>
          <w:szCs w:val="16"/>
          <w:lang w:eastAsia="it-IT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111F807" w14:textId="77777777" w:rsidR="001E611E" w:rsidRPr="001E611E" w:rsidRDefault="001E611E" w:rsidP="001E611E">
      <w:p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</w:p>
    <w:p w14:paraId="69650A98" w14:textId="77777777" w:rsidR="001E611E" w:rsidRPr="001E611E" w:rsidRDefault="001E611E" w:rsidP="001E611E">
      <w:p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sz w:val="16"/>
          <w:szCs w:val="16"/>
          <w:lang w:eastAsia="it-IT"/>
        </w:rPr>
        <w:t>…………………………………………………………………………………………………………………………………….…………………………………….</w:t>
      </w:r>
    </w:p>
    <w:p w14:paraId="64545231" w14:textId="77777777" w:rsidR="001E611E" w:rsidRPr="001E611E" w:rsidRDefault="001E611E" w:rsidP="00733767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sz w:val="16"/>
          <w:szCs w:val="16"/>
          <w:lang w:eastAsia="it-IT"/>
        </w:rPr>
        <w:br w:type="page"/>
      </w:r>
      <w:r w:rsidRPr="001E611E">
        <w:rPr>
          <w:rFonts w:ascii="Tahoma" w:eastAsia="Times New Roman" w:hAnsi="Tahoma" w:cs="Tahoma"/>
          <w:sz w:val="16"/>
          <w:szCs w:val="16"/>
          <w:lang w:eastAsia="it-IT"/>
        </w:rPr>
        <w:lastRenderedPageBreak/>
        <w:t>requisito  ……………………………………………………………………………………………………………………………..…., messo a disposizione dalla impresa ausiliaria:</w:t>
      </w:r>
    </w:p>
    <w:p w14:paraId="11E20E00" w14:textId="77777777" w:rsidR="001E611E" w:rsidRPr="001E611E" w:rsidRDefault="001E611E" w:rsidP="001E611E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9"/>
        <w:gridCol w:w="3992"/>
        <w:gridCol w:w="2401"/>
        <w:gridCol w:w="2408"/>
      </w:tblGrid>
      <w:tr w:rsidR="001E611E" w:rsidRPr="001E611E" w14:paraId="57B463E9" w14:textId="77777777" w:rsidTr="00C829E9">
        <w:tc>
          <w:tcPr>
            <w:tcW w:w="360" w:type="dxa"/>
            <w:shd w:val="clear" w:color="auto" w:fill="auto"/>
          </w:tcPr>
          <w:p w14:paraId="283FD491" w14:textId="77777777" w:rsidR="001E611E" w:rsidRPr="001E611E" w:rsidRDefault="001E611E" w:rsidP="001E6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</w:p>
        </w:tc>
        <w:tc>
          <w:tcPr>
            <w:tcW w:w="4060" w:type="dxa"/>
            <w:shd w:val="clear" w:color="auto" w:fill="auto"/>
          </w:tcPr>
          <w:p w14:paraId="33CA8BDA" w14:textId="77777777" w:rsidR="001E611E" w:rsidRPr="001E611E" w:rsidRDefault="001E611E" w:rsidP="001E6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1E611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Denominazione sociale e Ragione sociale</w:t>
            </w:r>
          </w:p>
        </w:tc>
        <w:tc>
          <w:tcPr>
            <w:tcW w:w="2445" w:type="dxa"/>
            <w:shd w:val="clear" w:color="auto" w:fill="auto"/>
          </w:tcPr>
          <w:p w14:paraId="7C64077A" w14:textId="77777777" w:rsidR="001E611E" w:rsidRPr="001E611E" w:rsidRDefault="001E611E" w:rsidP="001E6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1E611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Sede legale</w:t>
            </w:r>
          </w:p>
        </w:tc>
        <w:tc>
          <w:tcPr>
            <w:tcW w:w="2445" w:type="dxa"/>
            <w:shd w:val="clear" w:color="auto" w:fill="auto"/>
          </w:tcPr>
          <w:p w14:paraId="247FD8FF" w14:textId="77777777" w:rsidR="001E611E" w:rsidRPr="001E611E" w:rsidRDefault="001E611E" w:rsidP="001E6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1E611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Partita iva/Codice fiscale</w:t>
            </w:r>
          </w:p>
        </w:tc>
      </w:tr>
      <w:tr w:rsidR="001E611E" w:rsidRPr="001E611E" w14:paraId="5DC6E222" w14:textId="77777777" w:rsidTr="00C829E9">
        <w:tc>
          <w:tcPr>
            <w:tcW w:w="360" w:type="dxa"/>
            <w:shd w:val="clear" w:color="auto" w:fill="auto"/>
          </w:tcPr>
          <w:p w14:paraId="3E69C11B" w14:textId="77777777" w:rsidR="001E611E" w:rsidRPr="001E611E" w:rsidRDefault="001E611E" w:rsidP="001E6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1E611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1</w:t>
            </w:r>
          </w:p>
          <w:p w14:paraId="7A21EC04" w14:textId="77777777" w:rsidR="001E611E" w:rsidRPr="001E611E" w:rsidRDefault="001E611E" w:rsidP="001E6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</w:p>
          <w:p w14:paraId="02685309" w14:textId="77777777" w:rsidR="001E611E" w:rsidRPr="001E611E" w:rsidRDefault="001E611E" w:rsidP="001E6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</w:p>
          <w:p w14:paraId="7746443A" w14:textId="77777777" w:rsidR="001E611E" w:rsidRPr="001E611E" w:rsidRDefault="001E611E" w:rsidP="001E6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</w:p>
        </w:tc>
        <w:tc>
          <w:tcPr>
            <w:tcW w:w="4060" w:type="dxa"/>
            <w:shd w:val="clear" w:color="auto" w:fill="auto"/>
          </w:tcPr>
          <w:p w14:paraId="5DB45B9C" w14:textId="77777777" w:rsidR="001E611E" w:rsidRPr="001E611E" w:rsidRDefault="001E611E" w:rsidP="001E6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</w:p>
        </w:tc>
        <w:tc>
          <w:tcPr>
            <w:tcW w:w="2445" w:type="dxa"/>
            <w:shd w:val="clear" w:color="auto" w:fill="auto"/>
          </w:tcPr>
          <w:p w14:paraId="6B2B47DC" w14:textId="77777777" w:rsidR="001E611E" w:rsidRPr="001E611E" w:rsidRDefault="001E611E" w:rsidP="001E6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</w:p>
        </w:tc>
        <w:tc>
          <w:tcPr>
            <w:tcW w:w="2445" w:type="dxa"/>
            <w:shd w:val="clear" w:color="auto" w:fill="auto"/>
          </w:tcPr>
          <w:p w14:paraId="7670BB1B" w14:textId="77777777" w:rsidR="001E611E" w:rsidRPr="001E611E" w:rsidRDefault="001E611E" w:rsidP="001E6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</w:p>
        </w:tc>
      </w:tr>
    </w:tbl>
    <w:p w14:paraId="31DE1EC6" w14:textId="77777777" w:rsidR="001E611E" w:rsidRPr="001E611E" w:rsidRDefault="001E611E" w:rsidP="001E611E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</w:p>
    <w:p w14:paraId="314F6567" w14:textId="77777777" w:rsidR="001E611E" w:rsidRPr="001E611E" w:rsidRDefault="001E611E" w:rsidP="001E611E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sz w:val="16"/>
          <w:szCs w:val="16"/>
          <w:lang w:eastAsia="it-IT"/>
        </w:rPr>
        <w:t xml:space="preserve">A tale scopo: </w:t>
      </w:r>
    </w:p>
    <w:p w14:paraId="4DF1E13B" w14:textId="77777777" w:rsidR="001E611E" w:rsidRPr="001E611E" w:rsidRDefault="001E611E" w:rsidP="0073376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sz w:val="16"/>
          <w:szCs w:val="16"/>
          <w:lang w:eastAsia="it-IT"/>
        </w:rPr>
        <w:t>dichiara che l’impresa ausiliaria NON appartiene al medesimo gruppo e pertanto allega in (originale/copia autentica) il contratto in virtù del quale la impresa ausiliaria si obbliga nei confronti di questa impresa concorrente a fornire i requisiti e a mettere a disposizione le risorse necessarie per tutta la durata dell'appalto;</w:t>
      </w:r>
    </w:p>
    <w:p w14:paraId="535A72D8" w14:textId="77777777" w:rsidR="001E611E" w:rsidRPr="001E611E" w:rsidRDefault="001E611E" w:rsidP="0073376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sz w:val="16"/>
          <w:szCs w:val="16"/>
          <w:lang w:eastAsia="it-IT"/>
        </w:rPr>
        <w:t xml:space="preserve">dichiara, ai sensi dell’articolo 47 del d.P.R. n. 445 del 2000, che la suddetta impresa ausiliaria appartiene al medesimo gruppo di questo offerente in forza del seguente legame giuridico ed economico esistente: </w:t>
      </w:r>
    </w:p>
    <w:p w14:paraId="4FF49D36" w14:textId="77777777" w:rsidR="001E611E" w:rsidRPr="001E611E" w:rsidRDefault="001E611E" w:rsidP="001E611E">
      <w:p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</w:p>
    <w:p w14:paraId="76400B2A" w14:textId="77777777" w:rsidR="001E611E" w:rsidRPr="001E611E" w:rsidRDefault="001E611E" w:rsidP="001E611E">
      <w:p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sz w:val="16"/>
          <w:szCs w:val="16"/>
          <w:lang w:eastAsia="it-IT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1F92F57" w14:textId="77777777" w:rsidR="001E611E" w:rsidRPr="001E611E" w:rsidRDefault="001E611E" w:rsidP="001E611E">
      <w:p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</w:p>
    <w:p w14:paraId="1F99D16F" w14:textId="77777777" w:rsidR="001E611E" w:rsidRPr="001E611E" w:rsidRDefault="001E611E" w:rsidP="001E611E">
      <w:p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sz w:val="16"/>
          <w:szCs w:val="16"/>
          <w:lang w:eastAsia="it-IT"/>
        </w:rPr>
        <w:t>…………………………………………………………………………………………………………………………………….…………………………………….</w:t>
      </w:r>
    </w:p>
    <w:p w14:paraId="6B0444F8" w14:textId="77777777" w:rsidR="001E611E" w:rsidRPr="001E611E" w:rsidRDefault="001E611E" w:rsidP="001E611E">
      <w:p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</w:p>
    <w:p w14:paraId="1DD6E065" w14:textId="77777777" w:rsidR="001E611E" w:rsidRPr="001E611E" w:rsidRDefault="001E611E" w:rsidP="001E611E">
      <w:p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</w:p>
    <w:p w14:paraId="576B57BC" w14:textId="77777777" w:rsidR="001E611E" w:rsidRPr="001E611E" w:rsidRDefault="001E611E" w:rsidP="00733767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sz w:val="16"/>
          <w:szCs w:val="16"/>
          <w:lang w:eastAsia="it-IT"/>
        </w:rPr>
        <w:t>requisito  ……………………………………………………………………………………………………………………………..…., messo a disposizione dalla impresa ausiliaria:</w:t>
      </w:r>
    </w:p>
    <w:p w14:paraId="4C11A75B" w14:textId="77777777" w:rsidR="001E611E" w:rsidRPr="001E611E" w:rsidRDefault="001E611E" w:rsidP="001E611E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9"/>
        <w:gridCol w:w="3992"/>
        <w:gridCol w:w="2401"/>
        <w:gridCol w:w="2408"/>
      </w:tblGrid>
      <w:tr w:rsidR="001E611E" w:rsidRPr="001E611E" w14:paraId="1DF587A5" w14:textId="77777777" w:rsidTr="00C829E9">
        <w:tc>
          <w:tcPr>
            <w:tcW w:w="360" w:type="dxa"/>
            <w:shd w:val="clear" w:color="auto" w:fill="auto"/>
          </w:tcPr>
          <w:p w14:paraId="5C4E22A7" w14:textId="77777777" w:rsidR="001E611E" w:rsidRPr="001E611E" w:rsidRDefault="001E611E" w:rsidP="001E6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</w:p>
        </w:tc>
        <w:tc>
          <w:tcPr>
            <w:tcW w:w="4060" w:type="dxa"/>
            <w:shd w:val="clear" w:color="auto" w:fill="auto"/>
          </w:tcPr>
          <w:p w14:paraId="3C943D48" w14:textId="77777777" w:rsidR="001E611E" w:rsidRPr="001E611E" w:rsidRDefault="001E611E" w:rsidP="001E6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1E611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Denominazione sociale e Ragione sociale</w:t>
            </w:r>
          </w:p>
        </w:tc>
        <w:tc>
          <w:tcPr>
            <w:tcW w:w="2445" w:type="dxa"/>
            <w:shd w:val="clear" w:color="auto" w:fill="auto"/>
          </w:tcPr>
          <w:p w14:paraId="1DFFBA1E" w14:textId="77777777" w:rsidR="001E611E" w:rsidRPr="001E611E" w:rsidRDefault="001E611E" w:rsidP="001E6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1E611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Sede legale</w:t>
            </w:r>
          </w:p>
        </w:tc>
        <w:tc>
          <w:tcPr>
            <w:tcW w:w="2445" w:type="dxa"/>
            <w:shd w:val="clear" w:color="auto" w:fill="auto"/>
          </w:tcPr>
          <w:p w14:paraId="7693C4E5" w14:textId="77777777" w:rsidR="001E611E" w:rsidRPr="001E611E" w:rsidRDefault="001E611E" w:rsidP="001E6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1E611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Partita iva/Codice fiscale</w:t>
            </w:r>
          </w:p>
        </w:tc>
      </w:tr>
      <w:tr w:rsidR="001E611E" w:rsidRPr="001E611E" w14:paraId="1D56E5B2" w14:textId="77777777" w:rsidTr="00C829E9">
        <w:tc>
          <w:tcPr>
            <w:tcW w:w="360" w:type="dxa"/>
            <w:shd w:val="clear" w:color="auto" w:fill="auto"/>
          </w:tcPr>
          <w:p w14:paraId="6F61818E" w14:textId="77777777" w:rsidR="001E611E" w:rsidRPr="001E611E" w:rsidRDefault="001E611E" w:rsidP="001E6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  <w:r w:rsidRPr="001E611E"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  <w:t>1</w:t>
            </w:r>
          </w:p>
          <w:p w14:paraId="0AB422C5" w14:textId="77777777" w:rsidR="001E611E" w:rsidRPr="001E611E" w:rsidRDefault="001E611E" w:rsidP="001E6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</w:p>
          <w:p w14:paraId="3BA68E8C" w14:textId="77777777" w:rsidR="001E611E" w:rsidRPr="001E611E" w:rsidRDefault="001E611E" w:rsidP="001E6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</w:p>
          <w:p w14:paraId="7FB7666D" w14:textId="77777777" w:rsidR="001E611E" w:rsidRPr="001E611E" w:rsidRDefault="001E611E" w:rsidP="001E6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</w:p>
        </w:tc>
        <w:tc>
          <w:tcPr>
            <w:tcW w:w="4060" w:type="dxa"/>
            <w:shd w:val="clear" w:color="auto" w:fill="auto"/>
          </w:tcPr>
          <w:p w14:paraId="39E14E12" w14:textId="77777777" w:rsidR="001E611E" w:rsidRPr="001E611E" w:rsidRDefault="001E611E" w:rsidP="001E6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</w:p>
        </w:tc>
        <w:tc>
          <w:tcPr>
            <w:tcW w:w="2445" w:type="dxa"/>
            <w:shd w:val="clear" w:color="auto" w:fill="auto"/>
          </w:tcPr>
          <w:p w14:paraId="137CE6BA" w14:textId="77777777" w:rsidR="001E611E" w:rsidRPr="001E611E" w:rsidRDefault="001E611E" w:rsidP="001E6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</w:p>
        </w:tc>
        <w:tc>
          <w:tcPr>
            <w:tcW w:w="2445" w:type="dxa"/>
            <w:shd w:val="clear" w:color="auto" w:fill="auto"/>
          </w:tcPr>
          <w:p w14:paraId="39AC2D69" w14:textId="77777777" w:rsidR="001E611E" w:rsidRPr="001E611E" w:rsidRDefault="001E611E" w:rsidP="001E61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it-IT"/>
              </w:rPr>
            </w:pPr>
          </w:p>
        </w:tc>
      </w:tr>
    </w:tbl>
    <w:p w14:paraId="29B69B42" w14:textId="77777777" w:rsidR="001E611E" w:rsidRPr="001E611E" w:rsidRDefault="001E611E" w:rsidP="001E611E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</w:p>
    <w:p w14:paraId="5D6EF24A" w14:textId="77777777" w:rsidR="001E611E" w:rsidRPr="001E611E" w:rsidRDefault="001E611E" w:rsidP="001E611E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sz w:val="16"/>
          <w:szCs w:val="16"/>
          <w:lang w:eastAsia="it-IT"/>
        </w:rPr>
        <w:t xml:space="preserve">A tale scopo: </w:t>
      </w:r>
    </w:p>
    <w:p w14:paraId="0451ED62" w14:textId="77777777" w:rsidR="001E611E" w:rsidRPr="001E611E" w:rsidRDefault="001E611E" w:rsidP="0073376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sz w:val="16"/>
          <w:szCs w:val="16"/>
          <w:lang w:eastAsia="it-IT"/>
        </w:rPr>
        <w:t>dichiara che l’impresa ausiliaria NON appartiene al medesimo gruppo e pertanto allega in (originale/copia autentica) il contratto in virtù del quale la impresa ausiliaria si obbliga nei confronti di questa impresa concorrente a fornire i requisiti e a mettere a disposizione le risorse necessarie per tutta la durata dell'appalto;</w:t>
      </w:r>
    </w:p>
    <w:p w14:paraId="560C7CAD" w14:textId="77777777" w:rsidR="001E611E" w:rsidRPr="001E611E" w:rsidRDefault="001E611E" w:rsidP="0073376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sz w:val="16"/>
          <w:szCs w:val="16"/>
          <w:lang w:eastAsia="it-IT"/>
        </w:rPr>
        <w:t xml:space="preserve">dichiara, ai sensi dell’articolo 47 del d.P.R. n. 445 del 2000, che la suddetta impresa ausiliaria appartiene al medesimo gruppo di questo offerente in forza del seguente legame giuridico ed economico esistente: </w:t>
      </w:r>
    </w:p>
    <w:p w14:paraId="3817DBE7" w14:textId="77777777" w:rsidR="001E611E" w:rsidRPr="001E611E" w:rsidRDefault="001E611E" w:rsidP="001E611E">
      <w:p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</w:p>
    <w:p w14:paraId="065C0BB5" w14:textId="77777777" w:rsidR="001E611E" w:rsidRPr="001E611E" w:rsidRDefault="001E611E" w:rsidP="001E611E">
      <w:p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sz w:val="16"/>
          <w:szCs w:val="16"/>
          <w:lang w:eastAsia="it-IT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439C99E" w14:textId="77777777" w:rsidR="001E611E" w:rsidRPr="001E611E" w:rsidRDefault="001E611E" w:rsidP="001E611E">
      <w:p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</w:p>
    <w:p w14:paraId="07F861FB" w14:textId="77777777" w:rsidR="001E611E" w:rsidRPr="001E611E" w:rsidRDefault="001E611E" w:rsidP="001E611E">
      <w:p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sz w:val="16"/>
          <w:szCs w:val="16"/>
          <w:lang w:eastAsia="it-IT"/>
        </w:rPr>
        <w:t>…………………………………………………………………………………………………………………………………….…………………………………….</w:t>
      </w:r>
    </w:p>
    <w:p w14:paraId="5ED39AC5" w14:textId="77777777" w:rsidR="001E611E" w:rsidRPr="001E611E" w:rsidRDefault="001E611E" w:rsidP="001E611E">
      <w:p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</w:p>
    <w:p w14:paraId="76E5676E" w14:textId="77777777" w:rsidR="001E611E" w:rsidRPr="001E611E" w:rsidRDefault="001E611E" w:rsidP="00733767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sz w:val="16"/>
          <w:szCs w:val="16"/>
          <w:lang w:eastAsia="it-IT"/>
        </w:rPr>
        <w:t>di dare atto che qualora uno o più dei requisiti sopra riportati corrispondano alle capacità tecniche e professionali di cui al punto 2) della Sezione 1 del Disciplinare di gara, l’impresa ausiliaria eseguirà direttamente i lavori per cui tali requisiti sono richiesti;</w:t>
      </w:r>
    </w:p>
    <w:p w14:paraId="59BDEE6E" w14:textId="77777777" w:rsidR="001E611E" w:rsidRPr="001E611E" w:rsidRDefault="001E611E" w:rsidP="001E611E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</w:p>
    <w:p w14:paraId="6670DB62" w14:textId="77777777" w:rsidR="001E611E" w:rsidRPr="001E611E" w:rsidRDefault="001E611E" w:rsidP="00733767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sz w:val="16"/>
          <w:szCs w:val="16"/>
          <w:lang w:eastAsia="it-IT"/>
        </w:rPr>
        <w:t>di essere a conoscenza che, ai sensi dell’art. 89 c. 5 del D. Lgs. 50/2016, l’impresa da me rappresentata è responsabile in solido con le suddette imprese ausiliarie nei confronti dell’Azienda, in relazione alle prestazioni oggetto dell’appalto;</w:t>
      </w:r>
    </w:p>
    <w:p w14:paraId="129D2E3F" w14:textId="77777777" w:rsidR="001E611E" w:rsidRPr="001E611E" w:rsidRDefault="001E611E" w:rsidP="001E611E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</w:p>
    <w:p w14:paraId="3303F317" w14:textId="77777777" w:rsidR="001E611E" w:rsidRPr="001E611E" w:rsidRDefault="001E611E" w:rsidP="00733767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sz w:val="16"/>
          <w:szCs w:val="16"/>
          <w:lang w:eastAsia="it-IT"/>
        </w:rPr>
        <w:t>di allegare alla presente istanza, la dichiarazione resa da ciascuna delle imprese “ausiliarie” qui indicate ai punti 1.-3. .</w:t>
      </w:r>
    </w:p>
    <w:p w14:paraId="399188C8" w14:textId="77777777" w:rsidR="001E611E" w:rsidRPr="001E611E" w:rsidRDefault="001E611E" w:rsidP="001E611E">
      <w:pPr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</w:p>
    <w:p w14:paraId="1F3928D1" w14:textId="77777777" w:rsidR="001E611E" w:rsidRPr="001E611E" w:rsidRDefault="001E611E" w:rsidP="001E611E">
      <w:pPr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</w:p>
    <w:p w14:paraId="6EDF8A54" w14:textId="77777777" w:rsidR="001E611E" w:rsidRPr="001E611E" w:rsidRDefault="001E611E" w:rsidP="001E61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sz w:val="16"/>
          <w:szCs w:val="16"/>
          <w:lang w:eastAsia="it-IT"/>
        </w:rPr>
        <w:t xml:space="preserve">Data ………………………………… </w:t>
      </w:r>
    </w:p>
    <w:p w14:paraId="10CA9F65" w14:textId="77777777" w:rsidR="001E611E" w:rsidRPr="001E611E" w:rsidRDefault="001E611E" w:rsidP="001E611E">
      <w:pPr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</w:p>
    <w:p w14:paraId="4851A84D" w14:textId="77777777" w:rsidR="001E611E" w:rsidRPr="001E611E" w:rsidRDefault="001E611E" w:rsidP="001E611E">
      <w:pPr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</w:p>
    <w:p w14:paraId="7FB27E2A" w14:textId="77777777" w:rsidR="001E611E" w:rsidRPr="001E611E" w:rsidRDefault="001E611E" w:rsidP="001E611E">
      <w:pPr>
        <w:widowControl w:val="0"/>
        <w:autoSpaceDE w:val="0"/>
        <w:autoSpaceDN w:val="0"/>
        <w:adjustRightInd w:val="0"/>
        <w:spacing w:after="0" w:line="240" w:lineRule="auto"/>
        <w:ind w:left="4250" w:firstLine="4"/>
        <w:jc w:val="both"/>
        <w:rPr>
          <w:rFonts w:ascii="Tahoma" w:eastAsia="Times New Roman" w:hAnsi="Tahoma" w:cs="Tahoma"/>
          <w:sz w:val="16"/>
          <w:szCs w:val="16"/>
          <w:lang w:eastAsia="it-IT"/>
        </w:rPr>
      </w:pPr>
      <w:r w:rsidRPr="001E611E">
        <w:rPr>
          <w:rFonts w:ascii="Tahoma" w:eastAsia="Times New Roman" w:hAnsi="Tahoma" w:cs="Tahoma"/>
          <w:sz w:val="16"/>
          <w:szCs w:val="16"/>
          <w:lang w:eastAsia="it-IT"/>
        </w:rPr>
        <w:t xml:space="preserve">(timbro dell’offerente) (firma del titolare o legale rappresentante) </w:t>
      </w:r>
    </w:p>
    <w:p w14:paraId="7D9F1C8C" w14:textId="77777777" w:rsidR="00A503E8" w:rsidRPr="00A503E8" w:rsidRDefault="00CF4E9F" w:rsidP="00CF4E9F">
      <w:pPr>
        <w:jc w:val="both"/>
        <w:rPr>
          <w:rFonts w:ascii="Tahoma" w:eastAsia="Times New Roman" w:hAnsi="Tahoma" w:cs="Tahoma"/>
          <w:b/>
          <w:sz w:val="14"/>
          <w:szCs w:val="14"/>
          <w:u w:val="single"/>
          <w:lang w:eastAsia="it-IT"/>
        </w:rPr>
      </w:pPr>
      <w:r w:rsidRPr="00A503E8">
        <w:rPr>
          <w:rFonts w:ascii="Tahoma" w:eastAsia="Times New Roman" w:hAnsi="Tahoma" w:cs="Tahoma"/>
          <w:b/>
          <w:sz w:val="14"/>
          <w:szCs w:val="14"/>
          <w:u w:val="single"/>
          <w:lang w:eastAsia="it-IT"/>
        </w:rPr>
        <w:t xml:space="preserve"> </w:t>
      </w:r>
    </w:p>
    <w:p w14:paraId="5C171A79" w14:textId="77777777" w:rsidR="00A503E8" w:rsidRPr="0054300F" w:rsidRDefault="00A503E8" w:rsidP="0054300F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sz w:val="14"/>
          <w:szCs w:val="14"/>
          <w:lang w:eastAsia="it-IT"/>
        </w:rPr>
      </w:pPr>
    </w:p>
    <w:sectPr w:rsidR="00A503E8" w:rsidRPr="0054300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6CA1D6" w14:textId="77777777" w:rsidR="004545E5" w:rsidRDefault="004545E5" w:rsidP="001E611E">
      <w:pPr>
        <w:spacing w:after="0" w:line="240" w:lineRule="auto"/>
      </w:pPr>
      <w:r>
        <w:separator/>
      </w:r>
    </w:p>
  </w:endnote>
  <w:endnote w:type="continuationSeparator" w:id="0">
    <w:p w14:paraId="477E1950" w14:textId="77777777" w:rsidR="004545E5" w:rsidRDefault="004545E5" w:rsidP="001E61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45 Light">
    <w:altName w:val="Calibri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Univers Condensed">
    <w:charset w:val="00"/>
    <w:family w:val="swiss"/>
    <w:pitch w:val="variable"/>
    <w:sig w:usb0="80000287" w:usb1="00000000" w:usb2="00000000" w:usb3="00000000" w:csb0="0000000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5F7848" w14:textId="77777777" w:rsidR="004545E5" w:rsidRDefault="004545E5" w:rsidP="001E611E">
      <w:pPr>
        <w:spacing w:after="0" w:line="240" w:lineRule="auto"/>
      </w:pPr>
      <w:r>
        <w:separator/>
      </w:r>
    </w:p>
  </w:footnote>
  <w:footnote w:type="continuationSeparator" w:id="0">
    <w:p w14:paraId="6F8746E3" w14:textId="77777777" w:rsidR="004545E5" w:rsidRDefault="004545E5" w:rsidP="001E61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name w:val="WW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/>
        <w:b/>
        <w:i w:val="0"/>
        <w:sz w:val="1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4"/>
    <w:multiLevelType w:val="multilevel"/>
    <w:tmpl w:val="00000004"/>
    <w:name w:val="WWNum4"/>
    <w:lvl w:ilvl="0">
      <w:start w:val="4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/>
        <w:i w:val="0"/>
        <w:sz w:val="1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5"/>
    <w:multiLevelType w:val="multilevel"/>
    <w:tmpl w:val="00000005"/>
    <w:name w:val="WWNum5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 w15:restartNumberingAfterBreak="0">
    <w:nsid w:val="00000006"/>
    <w:multiLevelType w:val="multilevel"/>
    <w:tmpl w:val="00000006"/>
    <w:name w:val="WWNum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0000007"/>
    <w:multiLevelType w:val="multilevel"/>
    <w:tmpl w:val="00000007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5" w15:restartNumberingAfterBreak="0">
    <w:nsid w:val="00000008"/>
    <w:multiLevelType w:val="multilevel"/>
    <w:tmpl w:val="00000008"/>
    <w:name w:val="WWNum8"/>
    <w:lvl w:ilvl="0">
      <w:start w:val="1"/>
      <w:numFmt w:val="bullet"/>
      <w:lvlText w:val=""/>
      <w:lvlJc w:val="left"/>
      <w:pPr>
        <w:tabs>
          <w:tab w:val="num" w:pos="0"/>
        </w:tabs>
        <w:ind w:left="1417" w:hanging="567"/>
      </w:pPr>
      <w:rPr>
        <w:rFonts w:ascii="Symbol" w:hAnsi="Symbol" w:cs="Symbol"/>
        <w:sz w:val="15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9"/>
    <w:multiLevelType w:val="multilevel"/>
    <w:tmpl w:val="00000009"/>
    <w:name w:val="WWNum9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0000000A"/>
    <w:multiLevelType w:val="multilevel"/>
    <w:tmpl w:val="3D8C9648"/>
    <w:name w:val="WWNum10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strike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0000000B"/>
    <w:multiLevelType w:val="singleLevel"/>
    <w:tmpl w:val="0000000B"/>
    <w:name w:val="WW8Num35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</w:abstractNum>
  <w:abstractNum w:abstractNumId="9" w15:restartNumberingAfterBreak="0">
    <w:nsid w:val="0000000C"/>
    <w:multiLevelType w:val="multilevel"/>
    <w:tmpl w:val="0000000C"/>
    <w:name w:val="WWNum1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000000D"/>
    <w:multiLevelType w:val="multilevel"/>
    <w:tmpl w:val="0000000D"/>
    <w:name w:val="WWNum1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0000000E"/>
    <w:multiLevelType w:val="multilevel"/>
    <w:tmpl w:val="036A5BEC"/>
    <w:name w:val="WWNum1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  <w:b w:val="0"/>
        <w:sz w:val="1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2" w15:restartNumberingAfterBreak="0">
    <w:nsid w:val="024243EA"/>
    <w:multiLevelType w:val="hybridMultilevel"/>
    <w:tmpl w:val="D2D268A2"/>
    <w:lvl w:ilvl="0" w:tplc="AA76F9C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2B92274"/>
    <w:multiLevelType w:val="hybridMultilevel"/>
    <w:tmpl w:val="FCF2753A"/>
    <w:lvl w:ilvl="0" w:tplc="0410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02EF2AD2"/>
    <w:multiLevelType w:val="hybridMultilevel"/>
    <w:tmpl w:val="5158FA5E"/>
    <w:lvl w:ilvl="0" w:tplc="6DF6000C">
      <w:start w:val="1"/>
      <w:numFmt w:val="decimal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90533FC"/>
    <w:multiLevelType w:val="hybridMultilevel"/>
    <w:tmpl w:val="023034B6"/>
    <w:lvl w:ilvl="0" w:tplc="AE14B6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947282E"/>
    <w:multiLevelType w:val="hybridMultilevel"/>
    <w:tmpl w:val="46FEEDA2"/>
    <w:lvl w:ilvl="0" w:tplc="5994E234">
      <w:start w:val="1"/>
      <w:numFmt w:val="bullet"/>
      <w:lvlText w:val="-"/>
      <w:lvlJc w:val="left"/>
      <w:pPr>
        <w:ind w:left="720" w:hanging="360"/>
      </w:pPr>
      <w:rPr>
        <w:rFonts w:ascii="Univers 45 Light" w:hAnsi="Univers 45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AF92CC0"/>
    <w:multiLevelType w:val="hybridMultilevel"/>
    <w:tmpl w:val="62A27CC6"/>
    <w:lvl w:ilvl="0" w:tplc="3C96C55E">
      <w:start w:val="1"/>
      <w:numFmt w:val="bullet"/>
      <w:pStyle w:val="punto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8" w15:restartNumberingAfterBreak="0">
    <w:nsid w:val="0E9106B2"/>
    <w:multiLevelType w:val="hybridMultilevel"/>
    <w:tmpl w:val="07FCCD6E"/>
    <w:lvl w:ilvl="0" w:tplc="04100017">
      <w:start w:val="1"/>
      <w:numFmt w:val="lowerLetter"/>
      <w:lvlText w:val="%1)"/>
      <w:lvlJc w:val="left"/>
      <w:pPr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12E345B1"/>
    <w:multiLevelType w:val="hybridMultilevel"/>
    <w:tmpl w:val="11B0F222"/>
    <w:lvl w:ilvl="0" w:tplc="BD3414D6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</w:rPr>
    </w:lvl>
    <w:lvl w:ilvl="1" w:tplc="A27ACD3C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8"/>
      </w:rPr>
    </w:lvl>
    <w:lvl w:ilvl="2" w:tplc="93F469CA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  <w:sz w:val="28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88733B5"/>
    <w:multiLevelType w:val="hybridMultilevel"/>
    <w:tmpl w:val="DE96A1E4"/>
    <w:lvl w:ilvl="0" w:tplc="A5982980">
      <w:start w:val="1"/>
      <w:numFmt w:val="lowerLetter"/>
      <w:lvlText w:val="%1)"/>
      <w:lvlJc w:val="left"/>
      <w:pPr>
        <w:tabs>
          <w:tab w:val="num" w:pos="567"/>
        </w:tabs>
        <w:ind w:left="567" w:hanging="567"/>
      </w:pPr>
      <w:rPr>
        <w:rFonts w:ascii="Tahoma" w:hAnsi="Tahoma" w:hint="default"/>
        <w:b w:val="0"/>
        <w:i w:val="0"/>
        <w:sz w:val="20"/>
        <w:szCs w:val="20"/>
      </w:rPr>
    </w:lvl>
    <w:lvl w:ilvl="1" w:tplc="F90A7C3C">
      <w:start w:val="1"/>
      <w:numFmt w:val="bullet"/>
      <w:lvlText w:val=""/>
      <w:lvlJc w:val="left"/>
      <w:pPr>
        <w:tabs>
          <w:tab w:val="num" w:pos="1134"/>
        </w:tabs>
        <w:ind w:left="1134" w:hanging="567"/>
      </w:pPr>
      <w:rPr>
        <w:rFonts w:ascii="Wingdings" w:hAnsi="Wingdings" w:hint="default"/>
        <w:b w:val="0"/>
        <w:i w:val="0"/>
        <w:sz w:val="20"/>
        <w:szCs w:val="20"/>
      </w:rPr>
    </w:lvl>
    <w:lvl w:ilvl="2" w:tplc="0C7068E4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ahoma" w:eastAsia="Times New Roman" w:hAnsi="Tahoma" w:cs="Tahoma" w:hint="default"/>
      </w:rPr>
    </w:lvl>
    <w:lvl w:ilvl="3" w:tplc="3B22ED4A">
      <w:start w:val="1"/>
      <w:numFmt w:val="decimal"/>
      <w:lvlText w:val="(%4)"/>
      <w:lvlJc w:val="left"/>
      <w:pPr>
        <w:ind w:left="2880" w:hanging="360"/>
      </w:pPr>
      <w:rPr>
        <w:rFonts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AA600E3"/>
    <w:multiLevelType w:val="hybridMultilevel"/>
    <w:tmpl w:val="7660E1B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F372DE9"/>
    <w:multiLevelType w:val="hybridMultilevel"/>
    <w:tmpl w:val="933024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25C5097"/>
    <w:multiLevelType w:val="hybridMultilevel"/>
    <w:tmpl w:val="0FF0BC9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ED72D41"/>
    <w:multiLevelType w:val="hybridMultilevel"/>
    <w:tmpl w:val="C5562F78"/>
    <w:lvl w:ilvl="0" w:tplc="371A70FE">
      <w:start w:val="1"/>
      <w:numFmt w:val="none"/>
      <w:lvlText w:val="%1€"/>
      <w:lvlJc w:val="left"/>
      <w:pPr>
        <w:tabs>
          <w:tab w:val="num" w:pos="0"/>
        </w:tabs>
        <w:ind w:left="0" w:firstLine="0"/>
      </w:pPr>
      <w:rPr>
        <w:rFonts w:ascii="Tahoma" w:hAnsi="Tahoma" w:cs="Tahoma" w:hint="default"/>
        <w:b w:val="0"/>
        <w:i w:val="0"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4B07646"/>
    <w:multiLevelType w:val="hybridMultilevel"/>
    <w:tmpl w:val="37785540"/>
    <w:lvl w:ilvl="0" w:tplc="5994E234">
      <w:start w:val="1"/>
      <w:numFmt w:val="bullet"/>
      <w:lvlText w:val="-"/>
      <w:lvlJc w:val="left"/>
      <w:pPr>
        <w:ind w:left="720" w:hanging="360"/>
      </w:pPr>
      <w:rPr>
        <w:rFonts w:ascii="Univers 45 Light" w:hAnsi="Univers 45 Light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997977"/>
    <w:multiLevelType w:val="hybridMultilevel"/>
    <w:tmpl w:val="3B989340"/>
    <w:lvl w:ilvl="0" w:tplc="4D368492">
      <w:start w:val="1"/>
      <w:numFmt w:val="bullet"/>
      <w:lvlText w:val=""/>
      <w:lvlJc w:val="left"/>
      <w:pPr>
        <w:tabs>
          <w:tab w:val="num" w:pos="1134"/>
        </w:tabs>
        <w:ind w:left="1134" w:hanging="567"/>
      </w:pPr>
      <w:rPr>
        <w:rFonts w:ascii="Wingdings" w:hAnsi="Wingdings" w:hint="default"/>
        <w:b w:val="0"/>
        <w:i w:val="0"/>
        <w:sz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8F5536B"/>
    <w:multiLevelType w:val="hybridMultilevel"/>
    <w:tmpl w:val="100AC312"/>
    <w:lvl w:ilvl="0" w:tplc="35AECEA6">
      <w:start w:val="1"/>
      <w:numFmt w:val="decimal"/>
      <w:pStyle w:val="Testonotadichiusura"/>
      <w:lvlText w:val="%1."/>
      <w:lvlJc w:val="left"/>
      <w:pPr>
        <w:tabs>
          <w:tab w:val="num" w:pos="567"/>
        </w:tabs>
        <w:ind w:left="567" w:hanging="567"/>
      </w:pPr>
      <w:rPr>
        <w:rFonts w:ascii="Verdana" w:hAnsi="Verdana" w:cs="Times New Roman" w:hint="default"/>
        <w:b w:val="0"/>
        <w:i w:val="0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39F94BD4"/>
    <w:multiLevelType w:val="hybridMultilevel"/>
    <w:tmpl w:val="8EC465AC"/>
    <w:lvl w:ilvl="0" w:tplc="0F4C1A3C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D1A5BB3"/>
    <w:multiLevelType w:val="hybridMultilevel"/>
    <w:tmpl w:val="350ECD40"/>
    <w:lvl w:ilvl="0" w:tplc="A5982980">
      <w:start w:val="1"/>
      <w:numFmt w:val="lowerLetter"/>
      <w:lvlText w:val="%1)"/>
      <w:lvlJc w:val="left"/>
      <w:pPr>
        <w:tabs>
          <w:tab w:val="num" w:pos="567"/>
        </w:tabs>
        <w:ind w:left="567" w:hanging="567"/>
      </w:pPr>
      <w:rPr>
        <w:rFonts w:ascii="Tahoma" w:hAnsi="Tahoma" w:hint="default"/>
        <w:b w:val="0"/>
        <w:i w:val="0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F0F2F6A"/>
    <w:multiLevelType w:val="hybridMultilevel"/>
    <w:tmpl w:val="3DA2C0B2"/>
    <w:lvl w:ilvl="0" w:tplc="9D44BD9A">
      <w:start w:val="1"/>
      <w:numFmt w:val="lowerLetter"/>
      <w:lvlText w:val="%1)"/>
      <w:lvlJc w:val="left"/>
      <w:pPr>
        <w:ind w:left="720" w:hanging="360"/>
      </w:pPr>
      <w:rPr>
        <w:rFonts w:hint="default"/>
        <w:sz w:val="15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CA2077"/>
    <w:multiLevelType w:val="hybridMultilevel"/>
    <w:tmpl w:val="6134820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57E04E8"/>
    <w:multiLevelType w:val="hybridMultilevel"/>
    <w:tmpl w:val="B1082CA4"/>
    <w:lvl w:ilvl="0" w:tplc="FF2E0C28">
      <w:start w:val="1"/>
      <w:numFmt w:val="bullet"/>
      <w:lvlText w:val="o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BD2279"/>
    <w:multiLevelType w:val="hybridMultilevel"/>
    <w:tmpl w:val="727217D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DA73A9A"/>
    <w:multiLevelType w:val="hybridMultilevel"/>
    <w:tmpl w:val="D026C302"/>
    <w:lvl w:ilvl="0" w:tplc="4692AB3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7"/>
  </w:num>
  <w:num w:numId="2">
    <w:abstractNumId w:val="17"/>
  </w:num>
  <w:num w:numId="3">
    <w:abstractNumId w:val="23"/>
  </w:num>
  <w:num w:numId="4">
    <w:abstractNumId w:val="31"/>
  </w:num>
  <w:num w:numId="5">
    <w:abstractNumId w:val="34"/>
  </w:num>
  <w:num w:numId="6">
    <w:abstractNumId w:val="20"/>
  </w:num>
  <w:num w:numId="7">
    <w:abstractNumId w:val="12"/>
  </w:num>
  <w:num w:numId="8">
    <w:abstractNumId w:val="33"/>
  </w:num>
  <w:num w:numId="9">
    <w:abstractNumId w:val="26"/>
  </w:num>
  <w:num w:numId="10">
    <w:abstractNumId w:val="14"/>
  </w:num>
  <w:num w:numId="11">
    <w:abstractNumId w:val="19"/>
  </w:num>
  <w:num w:numId="12">
    <w:abstractNumId w:val="16"/>
  </w:num>
  <w:num w:numId="13">
    <w:abstractNumId w:val="29"/>
  </w:num>
  <w:num w:numId="14">
    <w:abstractNumId w:val="25"/>
  </w:num>
  <w:num w:numId="15">
    <w:abstractNumId w:val="28"/>
  </w:num>
  <w:num w:numId="16">
    <w:abstractNumId w:val="32"/>
  </w:num>
  <w:num w:numId="17">
    <w:abstractNumId w:val="0"/>
  </w:num>
  <w:num w:numId="18">
    <w:abstractNumId w:val="1"/>
  </w:num>
  <w:num w:numId="19">
    <w:abstractNumId w:val="2"/>
  </w:num>
  <w:num w:numId="20">
    <w:abstractNumId w:val="3"/>
  </w:num>
  <w:num w:numId="21">
    <w:abstractNumId w:val="4"/>
  </w:num>
  <w:num w:numId="22">
    <w:abstractNumId w:val="5"/>
  </w:num>
  <w:num w:numId="23">
    <w:abstractNumId w:val="6"/>
  </w:num>
  <w:num w:numId="24">
    <w:abstractNumId w:val="7"/>
  </w:num>
  <w:num w:numId="25">
    <w:abstractNumId w:val="8"/>
  </w:num>
  <w:num w:numId="26">
    <w:abstractNumId w:val="9"/>
  </w:num>
  <w:num w:numId="27">
    <w:abstractNumId w:val="10"/>
  </w:num>
  <w:num w:numId="28">
    <w:abstractNumId w:val="11"/>
  </w:num>
  <w:num w:numId="29">
    <w:abstractNumId w:val="30"/>
  </w:num>
  <w:num w:numId="30">
    <w:abstractNumId w:val="22"/>
  </w:num>
  <w:num w:numId="31">
    <w:abstractNumId w:val="21"/>
  </w:num>
  <w:num w:numId="32">
    <w:abstractNumId w:val="18"/>
  </w:num>
  <w:num w:numId="33">
    <w:abstractNumId w:val="13"/>
  </w:num>
  <w:num w:numId="3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5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11E"/>
    <w:rsid w:val="00045789"/>
    <w:rsid w:val="000B2BDD"/>
    <w:rsid w:val="000F1777"/>
    <w:rsid w:val="0013189E"/>
    <w:rsid w:val="001A608B"/>
    <w:rsid w:val="001E611E"/>
    <w:rsid w:val="001F4CFA"/>
    <w:rsid w:val="002773CB"/>
    <w:rsid w:val="002C608B"/>
    <w:rsid w:val="003C2228"/>
    <w:rsid w:val="00431B42"/>
    <w:rsid w:val="004545E5"/>
    <w:rsid w:val="0050251D"/>
    <w:rsid w:val="00503153"/>
    <w:rsid w:val="0054300F"/>
    <w:rsid w:val="005F04EF"/>
    <w:rsid w:val="00603F0C"/>
    <w:rsid w:val="0068342B"/>
    <w:rsid w:val="006F31DA"/>
    <w:rsid w:val="006F6EB2"/>
    <w:rsid w:val="00721AE9"/>
    <w:rsid w:val="00733767"/>
    <w:rsid w:val="007A61AF"/>
    <w:rsid w:val="00845E73"/>
    <w:rsid w:val="00863214"/>
    <w:rsid w:val="0093386C"/>
    <w:rsid w:val="009373C2"/>
    <w:rsid w:val="00A503E8"/>
    <w:rsid w:val="00AB0800"/>
    <w:rsid w:val="00B34037"/>
    <w:rsid w:val="00BB0DBA"/>
    <w:rsid w:val="00C829E9"/>
    <w:rsid w:val="00CD42EB"/>
    <w:rsid w:val="00CF4E9F"/>
    <w:rsid w:val="00D21E81"/>
    <w:rsid w:val="00D50CA1"/>
    <w:rsid w:val="00E40950"/>
    <w:rsid w:val="00E535D7"/>
    <w:rsid w:val="00E93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7F046"/>
  <w15:docId w15:val="{EAEB08CB-7754-42D4-870E-96D1209AE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F4CFA"/>
  </w:style>
  <w:style w:type="paragraph" w:styleId="Titolo1">
    <w:name w:val="heading 1"/>
    <w:basedOn w:val="Normale"/>
    <w:next w:val="Normale"/>
    <w:link w:val="Titolo1Carattere"/>
    <w:qFormat/>
    <w:rsid w:val="001E611E"/>
    <w:pPr>
      <w:keepNext/>
      <w:spacing w:after="0" w:line="240" w:lineRule="auto"/>
      <w:jc w:val="center"/>
      <w:outlineLvl w:val="0"/>
    </w:pPr>
    <w:rPr>
      <w:rFonts w:ascii="Book Antiqua" w:eastAsia="Times New Roman" w:hAnsi="Book Antiqua" w:cs="Times New Roman"/>
      <w:sz w:val="24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1E611E"/>
    <w:pPr>
      <w:keepNext/>
      <w:spacing w:after="0" w:line="240" w:lineRule="auto"/>
      <w:jc w:val="both"/>
      <w:outlineLvl w:val="1"/>
    </w:pPr>
    <w:rPr>
      <w:rFonts w:ascii="Book Antiqua" w:eastAsia="Times New Roman" w:hAnsi="Book Antiqua" w:cs="Times New Roman"/>
      <w:sz w:val="24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1E611E"/>
    <w:pPr>
      <w:keepNext/>
      <w:spacing w:after="0" w:line="480" w:lineRule="auto"/>
      <w:jc w:val="both"/>
      <w:outlineLvl w:val="2"/>
    </w:pPr>
    <w:rPr>
      <w:rFonts w:ascii="Book Antiqua" w:eastAsia="Times New Roman" w:hAnsi="Book Antiqua" w:cs="Times New Roman"/>
      <w:b/>
      <w:sz w:val="24"/>
      <w:szCs w:val="20"/>
      <w:lang w:eastAsia="it-IT"/>
    </w:rPr>
  </w:style>
  <w:style w:type="paragraph" w:styleId="Titolo4">
    <w:name w:val="heading 4"/>
    <w:basedOn w:val="Normale"/>
    <w:next w:val="Normale"/>
    <w:link w:val="Titolo4Carattere"/>
    <w:unhideWhenUsed/>
    <w:qFormat/>
    <w:rsid w:val="001E611E"/>
    <w:pPr>
      <w:keepNext/>
      <w:keepLines/>
      <w:spacing w:before="200" w:after="0" w:line="240" w:lineRule="auto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it-IT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1E611E"/>
    <w:pPr>
      <w:spacing w:before="240" w:after="60" w:line="240" w:lineRule="auto"/>
      <w:jc w:val="both"/>
      <w:outlineLvl w:val="4"/>
    </w:pPr>
    <w:rPr>
      <w:rFonts w:ascii="Tahoma" w:eastAsia="Times New Roman" w:hAnsi="Tahoma" w:cs="Times New Roman"/>
      <w:b/>
      <w:bCs/>
      <w:i/>
      <w:iCs/>
      <w:sz w:val="26"/>
      <w:szCs w:val="26"/>
      <w:lang w:eastAsia="it-IT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1E611E"/>
    <w:pPr>
      <w:keepNext/>
      <w:keepLines/>
      <w:spacing w:before="200" w:after="0" w:line="240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qFormat/>
    <w:rsid w:val="001E611E"/>
    <w:pPr>
      <w:keepNext/>
      <w:spacing w:after="0" w:line="240" w:lineRule="auto"/>
      <w:jc w:val="center"/>
      <w:outlineLvl w:val="7"/>
    </w:pPr>
    <w:rPr>
      <w:rFonts w:ascii="Century Gothic" w:eastAsia="Times New Roman" w:hAnsi="Century Gothic" w:cs="Times New Roman"/>
      <w:b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1E611E"/>
    <w:rPr>
      <w:rFonts w:ascii="Book Antiqua" w:eastAsia="Times New Roman" w:hAnsi="Book Antiqua" w:cs="Times New Roman"/>
      <w:sz w:val="24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1E611E"/>
    <w:rPr>
      <w:rFonts w:ascii="Book Antiqua" w:eastAsia="Times New Roman" w:hAnsi="Book Antiqua" w:cs="Times New Roman"/>
      <w:sz w:val="24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1E611E"/>
    <w:rPr>
      <w:rFonts w:ascii="Book Antiqua" w:eastAsia="Times New Roman" w:hAnsi="Book Antiqua" w:cs="Times New Roman"/>
      <w:b/>
      <w:sz w:val="24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1E611E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1E611E"/>
    <w:rPr>
      <w:rFonts w:ascii="Tahoma" w:eastAsia="Times New Roman" w:hAnsi="Tahoma" w:cs="Times New Roman"/>
      <w:b/>
      <w:bCs/>
      <w:i/>
      <w:iCs/>
      <w:sz w:val="26"/>
      <w:szCs w:val="26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rsid w:val="001E611E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rsid w:val="001E611E"/>
    <w:rPr>
      <w:rFonts w:ascii="Century Gothic" w:eastAsia="Times New Roman" w:hAnsi="Century Gothic" w:cs="Times New Roman"/>
      <w:b/>
      <w:sz w:val="20"/>
      <w:szCs w:val="20"/>
      <w:lang w:eastAsia="it-IT"/>
    </w:rPr>
  </w:style>
  <w:style w:type="numbering" w:customStyle="1" w:styleId="Nessunelenco1">
    <w:name w:val="Nessun elenco1"/>
    <w:next w:val="Nessunelenco"/>
    <w:uiPriority w:val="99"/>
    <w:semiHidden/>
    <w:unhideWhenUsed/>
    <w:rsid w:val="001E611E"/>
  </w:style>
  <w:style w:type="paragraph" w:styleId="Corpotesto">
    <w:name w:val="Body Text"/>
    <w:basedOn w:val="Normale"/>
    <w:link w:val="CorpotestoCarattere"/>
    <w:rsid w:val="001E611E"/>
    <w:pPr>
      <w:spacing w:after="0" w:line="240" w:lineRule="auto"/>
      <w:jc w:val="both"/>
    </w:pPr>
    <w:rPr>
      <w:rFonts w:ascii="Tahoma" w:eastAsia="Times New Roman" w:hAnsi="Tahoma" w:cs="Times New Roman"/>
      <w:sz w:val="20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1E611E"/>
    <w:rPr>
      <w:rFonts w:ascii="Tahoma" w:eastAsia="Times New Roman" w:hAnsi="Tahoma" w:cs="Times New Roman"/>
      <w:sz w:val="20"/>
      <w:szCs w:val="20"/>
      <w:lang w:eastAsia="it-IT"/>
    </w:rPr>
  </w:style>
  <w:style w:type="paragraph" w:styleId="Titolo">
    <w:name w:val="Title"/>
    <w:basedOn w:val="Normale"/>
    <w:link w:val="TitoloCarattere"/>
    <w:qFormat/>
    <w:rsid w:val="001E611E"/>
    <w:pPr>
      <w:pBdr>
        <w:bottom w:val="double" w:sz="6" w:space="1" w:color="auto"/>
      </w:pBdr>
      <w:spacing w:after="0" w:line="240" w:lineRule="auto"/>
      <w:jc w:val="center"/>
    </w:pPr>
    <w:rPr>
      <w:rFonts w:ascii="Univers Condensed" w:eastAsia="Times New Roman" w:hAnsi="Univers Condensed" w:cs="Times New Roman"/>
      <w:b/>
      <w:sz w:val="32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1E611E"/>
    <w:rPr>
      <w:rFonts w:ascii="Univers Condensed" w:eastAsia="Times New Roman" w:hAnsi="Univers Condensed" w:cs="Times New Roman"/>
      <w:b/>
      <w:sz w:val="32"/>
      <w:szCs w:val="20"/>
      <w:lang w:eastAsia="it-IT"/>
    </w:rPr>
  </w:style>
  <w:style w:type="paragraph" w:styleId="Rientrocorpodeltesto">
    <w:name w:val="Body Text Indent"/>
    <w:basedOn w:val="Normale"/>
    <w:link w:val="RientrocorpodeltestoCarattere"/>
    <w:uiPriority w:val="99"/>
    <w:rsid w:val="001E611E"/>
    <w:pPr>
      <w:spacing w:after="0" w:line="240" w:lineRule="auto"/>
      <w:ind w:firstLine="709"/>
      <w:jc w:val="both"/>
    </w:pPr>
    <w:rPr>
      <w:rFonts w:ascii="Book Antiqua" w:eastAsia="Times New Roman" w:hAnsi="Book Antiqua" w:cs="Times New Roman"/>
      <w:sz w:val="20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1E611E"/>
    <w:rPr>
      <w:rFonts w:ascii="Book Antiqua" w:eastAsia="Times New Roman" w:hAnsi="Book Antiqua" w:cs="Times New Roman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rsid w:val="001E611E"/>
    <w:pPr>
      <w:tabs>
        <w:tab w:val="center" w:pos="4819"/>
        <w:tab w:val="right" w:pos="9638"/>
      </w:tabs>
      <w:spacing w:after="0" w:line="240" w:lineRule="auto"/>
      <w:jc w:val="both"/>
    </w:pPr>
    <w:rPr>
      <w:rFonts w:ascii="Tahoma" w:eastAsia="Times New Roman" w:hAnsi="Tahoma" w:cs="Times New Roman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1E611E"/>
    <w:rPr>
      <w:rFonts w:ascii="Tahoma" w:eastAsia="Times New Roman" w:hAnsi="Tahoma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rsid w:val="001E611E"/>
    <w:pPr>
      <w:tabs>
        <w:tab w:val="center" w:pos="4819"/>
        <w:tab w:val="right" w:pos="9638"/>
      </w:tabs>
      <w:spacing w:after="0" w:line="240" w:lineRule="auto"/>
      <w:jc w:val="both"/>
    </w:pPr>
    <w:rPr>
      <w:rFonts w:ascii="Tahoma" w:eastAsia="Times New Roman" w:hAnsi="Tahoma" w:cs="Times New Roman"/>
      <w:sz w:val="20"/>
      <w:szCs w:val="2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E611E"/>
    <w:rPr>
      <w:rFonts w:ascii="Tahoma" w:eastAsia="Times New Roman" w:hAnsi="Tahoma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1E611E"/>
    <w:rPr>
      <w:rFonts w:cs="Times New Roman"/>
    </w:rPr>
  </w:style>
  <w:style w:type="paragraph" w:styleId="Rientrocorpodeltesto2">
    <w:name w:val="Body Text Indent 2"/>
    <w:basedOn w:val="Normale"/>
    <w:link w:val="Rientrocorpodeltesto2Carattere"/>
    <w:rsid w:val="001E611E"/>
    <w:pPr>
      <w:widowControl w:val="0"/>
      <w:spacing w:after="0" w:line="240" w:lineRule="auto"/>
      <w:ind w:firstLine="708"/>
      <w:jc w:val="both"/>
    </w:pPr>
    <w:rPr>
      <w:rFonts w:ascii="Book Antiqua" w:eastAsia="Times New Roman" w:hAnsi="Book Antiqua" w:cs="Times New Roman"/>
      <w:sz w:val="24"/>
      <w:szCs w:val="20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1E611E"/>
    <w:rPr>
      <w:rFonts w:ascii="Book Antiqua" w:eastAsia="Times New Roman" w:hAnsi="Book Antiqua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rsid w:val="001E611E"/>
    <w:rPr>
      <w:rFonts w:cs="Times New Roman"/>
      <w:color w:val="0000FF"/>
      <w:u w:val="single"/>
    </w:rPr>
  </w:style>
  <w:style w:type="paragraph" w:customStyle="1" w:styleId="TESTO">
    <w:name w:val="TESTO"/>
    <w:rsid w:val="001E611E"/>
    <w:pPr>
      <w:spacing w:after="0" w:line="479" w:lineRule="exact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1E611E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E611E"/>
    <w:rPr>
      <w:rFonts w:ascii="Tahoma" w:eastAsia="Times New Roman" w:hAnsi="Tahoma" w:cs="Tahoma"/>
      <w:sz w:val="16"/>
      <w:szCs w:val="16"/>
      <w:lang w:eastAsia="it-IT"/>
    </w:rPr>
  </w:style>
  <w:style w:type="paragraph" w:styleId="Rientrocorpodeltesto3">
    <w:name w:val="Body Text Indent 3"/>
    <w:basedOn w:val="Normale"/>
    <w:link w:val="Rientrocorpodeltesto3Carattere"/>
    <w:rsid w:val="001E611E"/>
    <w:pPr>
      <w:spacing w:after="120" w:line="240" w:lineRule="auto"/>
      <w:ind w:left="283"/>
      <w:jc w:val="both"/>
    </w:pPr>
    <w:rPr>
      <w:rFonts w:ascii="Tahoma" w:eastAsia="Times New Roman" w:hAnsi="Tahoma" w:cs="Times New Roman"/>
      <w:sz w:val="16"/>
      <w:szCs w:val="16"/>
      <w:lang w:eastAsia="it-IT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1E611E"/>
    <w:rPr>
      <w:rFonts w:ascii="Tahoma" w:eastAsia="Times New Roman" w:hAnsi="Tahoma" w:cs="Times New Roman"/>
      <w:sz w:val="16"/>
      <w:szCs w:val="16"/>
      <w:lang w:eastAsia="it-IT"/>
    </w:rPr>
  </w:style>
  <w:style w:type="character" w:styleId="Enfasicorsivo">
    <w:name w:val="Emphasis"/>
    <w:basedOn w:val="Carpredefinitoparagrafo"/>
    <w:qFormat/>
    <w:rsid w:val="001E611E"/>
    <w:rPr>
      <w:rFonts w:cs="Times New Roman"/>
      <w:i/>
    </w:rPr>
  </w:style>
  <w:style w:type="paragraph" w:customStyle="1" w:styleId="p76">
    <w:name w:val="p76"/>
    <w:basedOn w:val="Normale"/>
    <w:rsid w:val="001E611E"/>
    <w:pPr>
      <w:widowControl w:val="0"/>
      <w:tabs>
        <w:tab w:val="left" w:pos="2000"/>
        <w:tab w:val="left" w:pos="2600"/>
      </w:tabs>
      <w:spacing w:after="0" w:line="280" w:lineRule="auto"/>
      <w:ind w:left="432" w:firstLine="144"/>
      <w:jc w:val="both"/>
    </w:pPr>
    <w:rPr>
      <w:rFonts w:ascii="Tahoma" w:eastAsia="Times New Roman" w:hAnsi="Tahoma" w:cs="Times New Roman"/>
      <w:sz w:val="24"/>
      <w:szCs w:val="20"/>
      <w:lang w:eastAsia="it-IT"/>
    </w:rPr>
  </w:style>
  <w:style w:type="paragraph" w:customStyle="1" w:styleId="p100">
    <w:name w:val="p100"/>
    <w:basedOn w:val="Normale"/>
    <w:rsid w:val="001E611E"/>
    <w:pPr>
      <w:widowControl w:val="0"/>
      <w:tabs>
        <w:tab w:val="left" w:pos="400"/>
      </w:tabs>
      <w:spacing w:after="0" w:line="240" w:lineRule="auto"/>
      <w:ind w:left="1040"/>
      <w:jc w:val="both"/>
    </w:pPr>
    <w:rPr>
      <w:rFonts w:ascii="Tahoma" w:eastAsia="Times New Roman" w:hAnsi="Tahoma" w:cs="Times New Roman"/>
      <w:sz w:val="24"/>
      <w:szCs w:val="20"/>
      <w:lang w:eastAsia="it-IT"/>
    </w:rPr>
  </w:style>
  <w:style w:type="paragraph" w:customStyle="1" w:styleId="p20">
    <w:name w:val="p20"/>
    <w:basedOn w:val="Normale"/>
    <w:rsid w:val="001E611E"/>
    <w:pPr>
      <w:widowControl w:val="0"/>
      <w:tabs>
        <w:tab w:val="left" w:pos="340"/>
      </w:tabs>
      <w:spacing w:after="0" w:line="280" w:lineRule="auto"/>
      <w:ind w:left="864" w:hanging="288"/>
      <w:jc w:val="both"/>
    </w:pPr>
    <w:rPr>
      <w:rFonts w:ascii="Tahoma" w:eastAsia="Times New Roman" w:hAnsi="Tahoma" w:cs="Times New Roman"/>
      <w:sz w:val="24"/>
      <w:szCs w:val="20"/>
      <w:lang w:eastAsia="it-IT"/>
    </w:rPr>
  </w:style>
  <w:style w:type="paragraph" w:customStyle="1" w:styleId="p21">
    <w:name w:val="p21"/>
    <w:basedOn w:val="Normale"/>
    <w:rsid w:val="001E611E"/>
    <w:pPr>
      <w:widowControl w:val="0"/>
      <w:spacing w:after="0" w:line="280" w:lineRule="auto"/>
      <w:ind w:left="920"/>
      <w:jc w:val="both"/>
    </w:pPr>
    <w:rPr>
      <w:rFonts w:ascii="Tahoma" w:eastAsia="Times New Roman" w:hAnsi="Tahoma" w:cs="Times New Roman"/>
      <w:sz w:val="24"/>
      <w:szCs w:val="20"/>
      <w:lang w:eastAsia="it-IT"/>
    </w:rPr>
  </w:style>
  <w:style w:type="paragraph" w:styleId="Corpodeltesto3">
    <w:name w:val="Body Text 3"/>
    <w:basedOn w:val="Normale"/>
    <w:link w:val="Corpodeltesto3Carattere"/>
    <w:rsid w:val="001E611E"/>
    <w:pPr>
      <w:spacing w:after="120" w:line="240" w:lineRule="auto"/>
      <w:jc w:val="both"/>
    </w:pPr>
    <w:rPr>
      <w:rFonts w:ascii="Tahoma" w:eastAsia="Times New Roman" w:hAnsi="Tahoma" w:cs="Times New Roman"/>
      <w:sz w:val="16"/>
      <w:szCs w:val="16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1E611E"/>
    <w:rPr>
      <w:rFonts w:ascii="Tahoma" w:eastAsia="Times New Roman" w:hAnsi="Tahoma" w:cs="Times New Roman"/>
      <w:sz w:val="16"/>
      <w:szCs w:val="16"/>
      <w:lang w:eastAsia="it-IT"/>
    </w:rPr>
  </w:style>
  <w:style w:type="paragraph" w:styleId="Corpodeltesto2">
    <w:name w:val="Body Text 2"/>
    <w:basedOn w:val="Normale"/>
    <w:link w:val="Corpodeltesto2Carattere"/>
    <w:uiPriority w:val="99"/>
    <w:rsid w:val="001E611E"/>
    <w:pPr>
      <w:spacing w:after="0" w:line="240" w:lineRule="auto"/>
      <w:jc w:val="both"/>
    </w:pPr>
    <w:rPr>
      <w:rFonts w:ascii="Century Schoolbook" w:eastAsia="Times New Roman" w:hAnsi="Century Schoolbook" w:cs="Times New Roman"/>
      <w:b/>
      <w:sz w:val="24"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1E611E"/>
    <w:rPr>
      <w:rFonts w:ascii="Century Schoolbook" w:eastAsia="Times New Roman" w:hAnsi="Century Schoolbook" w:cs="Times New Roman"/>
      <w:b/>
      <w:sz w:val="24"/>
      <w:szCs w:val="20"/>
      <w:lang w:eastAsia="it-IT"/>
    </w:rPr>
  </w:style>
  <w:style w:type="paragraph" w:customStyle="1" w:styleId="Articolo">
    <w:name w:val="Articolo"/>
    <w:basedOn w:val="Normale"/>
    <w:rsid w:val="001E611E"/>
    <w:pPr>
      <w:keepNext/>
      <w:keepLines/>
      <w:spacing w:after="120" w:line="240" w:lineRule="auto"/>
      <w:jc w:val="both"/>
    </w:pPr>
    <w:rPr>
      <w:rFonts w:ascii="Century Gothic" w:eastAsia="Times New Roman" w:hAnsi="Century Gothic" w:cs="Times New Roman"/>
      <w:smallCaps/>
      <w:sz w:val="20"/>
      <w:szCs w:val="20"/>
      <w:lang w:eastAsia="it-IT"/>
    </w:rPr>
  </w:style>
  <w:style w:type="paragraph" w:styleId="Rientronormale">
    <w:name w:val="Normal Indent"/>
    <w:basedOn w:val="Normale"/>
    <w:rsid w:val="001E611E"/>
    <w:pPr>
      <w:keepLines/>
      <w:spacing w:after="0" w:line="240" w:lineRule="auto"/>
      <w:ind w:firstLine="284"/>
      <w:jc w:val="both"/>
    </w:pPr>
    <w:rPr>
      <w:rFonts w:ascii="Century Gothic" w:eastAsia="Times New Roman" w:hAnsi="Century Gothic" w:cs="Times New Roman"/>
      <w:sz w:val="20"/>
      <w:szCs w:val="20"/>
      <w:lang w:eastAsia="it-IT"/>
    </w:rPr>
  </w:style>
  <w:style w:type="paragraph" w:customStyle="1" w:styleId="RientroZero">
    <w:name w:val="Rientro_Zero"/>
    <w:basedOn w:val="Normale"/>
    <w:rsid w:val="001E611E"/>
    <w:pPr>
      <w:keepLines/>
      <w:spacing w:after="0" w:line="240" w:lineRule="auto"/>
      <w:jc w:val="both"/>
    </w:pPr>
    <w:rPr>
      <w:rFonts w:ascii="Century Gothic" w:eastAsia="Times New Roman" w:hAnsi="Century Gothic" w:cs="Times New Roman"/>
      <w:sz w:val="20"/>
      <w:szCs w:val="20"/>
      <w:lang w:eastAsia="it-IT"/>
    </w:rPr>
  </w:style>
  <w:style w:type="paragraph" w:styleId="Testonormale">
    <w:name w:val="Plain Text"/>
    <w:basedOn w:val="Normale"/>
    <w:next w:val="Normale"/>
    <w:link w:val="TestonormaleCarattere"/>
    <w:rsid w:val="001E611E"/>
    <w:pPr>
      <w:autoSpaceDE w:val="0"/>
      <w:autoSpaceDN w:val="0"/>
      <w:adjustRightInd w:val="0"/>
      <w:spacing w:after="0" w:line="240" w:lineRule="auto"/>
      <w:jc w:val="both"/>
    </w:pPr>
    <w:rPr>
      <w:rFonts w:ascii="Tahoma" w:eastAsia="Times New Roman" w:hAnsi="Tahoma" w:cs="Times New Roman"/>
      <w:sz w:val="24"/>
      <w:szCs w:val="24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1E611E"/>
    <w:rPr>
      <w:rFonts w:ascii="Tahoma" w:eastAsia="Times New Roman" w:hAnsi="Tahoma" w:cs="Times New Roman"/>
      <w:sz w:val="24"/>
      <w:szCs w:val="24"/>
      <w:lang w:eastAsia="it-IT"/>
    </w:rPr>
  </w:style>
  <w:style w:type="paragraph" w:customStyle="1" w:styleId="Default">
    <w:name w:val="Default"/>
    <w:rsid w:val="001E611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1E611E"/>
    <w:rPr>
      <w:rFonts w:cs="Times New Roman"/>
      <w:b/>
    </w:rPr>
  </w:style>
  <w:style w:type="paragraph" w:customStyle="1" w:styleId="CarattereCarattere">
    <w:name w:val="Carattere Carattere"/>
    <w:basedOn w:val="Normale"/>
    <w:rsid w:val="001E611E"/>
    <w:pPr>
      <w:autoSpaceDE w:val="0"/>
      <w:autoSpaceDN w:val="0"/>
      <w:adjustRightInd w:val="0"/>
      <w:spacing w:after="160" w:line="240" w:lineRule="exact"/>
      <w:jc w:val="both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Collegamentoipertestuale1">
    <w:name w:val="Collegamento ipertestuale1"/>
    <w:uiPriority w:val="99"/>
    <w:rsid w:val="001E611E"/>
    <w:rPr>
      <w:color w:val="000080"/>
      <w:u w:val="none"/>
      <w:effect w:val="none"/>
      <w:shd w:val="clear" w:color="auto" w:fill="auto"/>
    </w:rPr>
  </w:style>
  <w:style w:type="paragraph" w:styleId="NormaleWeb">
    <w:name w:val="Normal (Web)"/>
    <w:basedOn w:val="Normale"/>
    <w:uiPriority w:val="99"/>
    <w:rsid w:val="001E611E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color w:val="000000"/>
      <w:sz w:val="24"/>
      <w:szCs w:val="24"/>
      <w:lang w:eastAsia="it-IT"/>
    </w:rPr>
  </w:style>
  <w:style w:type="paragraph" w:customStyle="1" w:styleId="PreformattatoHTML5">
    <w:name w:val="Preformattato HTML5"/>
    <w:basedOn w:val="Normale"/>
    <w:uiPriority w:val="99"/>
    <w:rsid w:val="001E6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480" w:after="480" w:line="360" w:lineRule="atLeast"/>
      <w:jc w:val="both"/>
    </w:pPr>
    <w:rPr>
      <w:rFonts w:ascii="Courier New" w:eastAsia="Times New Roman" w:hAnsi="Courier New" w:cs="Courier New"/>
      <w:color w:val="000000"/>
      <w:sz w:val="24"/>
      <w:szCs w:val="24"/>
      <w:lang w:eastAsia="it-IT"/>
    </w:rPr>
  </w:style>
  <w:style w:type="paragraph" w:customStyle="1" w:styleId="CarattereCarattere1">
    <w:name w:val="Carattere Carattere1"/>
    <w:basedOn w:val="Normale"/>
    <w:uiPriority w:val="99"/>
    <w:rsid w:val="001E611E"/>
    <w:pPr>
      <w:autoSpaceDE w:val="0"/>
      <w:autoSpaceDN w:val="0"/>
      <w:adjustRightInd w:val="0"/>
      <w:spacing w:after="160" w:line="240" w:lineRule="exact"/>
      <w:jc w:val="both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arattereCarattere2">
    <w:name w:val="Carattere Carattere2"/>
    <w:basedOn w:val="Normale"/>
    <w:uiPriority w:val="99"/>
    <w:rsid w:val="001E611E"/>
    <w:pPr>
      <w:autoSpaceDE w:val="0"/>
      <w:autoSpaceDN w:val="0"/>
      <w:adjustRightInd w:val="0"/>
      <w:spacing w:after="160" w:line="240" w:lineRule="exact"/>
      <w:jc w:val="both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Paragrafoelenco">
    <w:name w:val="List Paragraph"/>
    <w:basedOn w:val="Normale"/>
    <w:uiPriority w:val="34"/>
    <w:qFormat/>
    <w:rsid w:val="001E611E"/>
    <w:pPr>
      <w:spacing w:after="0" w:line="240" w:lineRule="auto"/>
      <w:ind w:left="720"/>
      <w:contextualSpacing/>
      <w:jc w:val="both"/>
    </w:pPr>
    <w:rPr>
      <w:rFonts w:ascii="Tahoma" w:eastAsia="Times New Roman" w:hAnsi="Tahoma" w:cs="Times New Roman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autoRedefine/>
    <w:semiHidden/>
    <w:rsid w:val="001E611E"/>
    <w:pPr>
      <w:numPr>
        <w:numId w:val="1"/>
      </w:numPr>
      <w:spacing w:after="0" w:line="240" w:lineRule="auto"/>
      <w:jc w:val="both"/>
    </w:pPr>
    <w:rPr>
      <w:rFonts w:ascii="Tahoma" w:eastAsia="Times New Roman" w:hAnsi="Tahoma" w:cs="Arial Unicode MS"/>
      <w:color w:val="000099"/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1E611E"/>
    <w:rPr>
      <w:rFonts w:ascii="Tahoma" w:eastAsia="Times New Roman" w:hAnsi="Tahoma" w:cs="Arial Unicode MS"/>
      <w:color w:val="000099"/>
      <w:sz w:val="20"/>
      <w:szCs w:val="20"/>
    </w:rPr>
  </w:style>
  <w:style w:type="paragraph" w:customStyle="1" w:styleId="Style2">
    <w:name w:val="Style 2"/>
    <w:basedOn w:val="Normale"/>
    <w:uiPriority w:val="99"/>
    <w:rsid w:val="001E611E"/>
    <w:pPr>
      <w:widowControl w:val="0"/>
      <w:autoSpaceDE w:val="0"/>
      <w:autoSpaceDN w:val="0"/>
      <w:spacing w:after="0" w:line="240" w:lineRule="auto"/>
      <w:ind w:right="72"/>
      <w:jc w:val="both"/>
    </w:pPr>
    <w:rPr>
      <w:rFonts w:ascii="Tahoma" w:eastAsia="Times New Roman" w:hAnsi="Tahoma" w:cs="Times New Roman"/>
      <w:sz w:val="24"/>
      <w:szCs w:val="24"/>
      <w:lang w:eastAsia="it-IT"/>
    </w:rPr>
  </w:style>
  <w:style w:type="character" w:customStyle="1" w:styleId="postbody">
    <w:name w:val="postbody"/>
    <w:basedOn w:val="Carpredefinitoparagrafo"/>
    <w:uiPriority w:val="99"/>
    <w:rsid w:val="001E611E"/>
    <w:rPr>
      <w:rFonts w:cs="Times New Roman"/>
    </w:rPr>
  </w:style>
  <w:style w:type="paragraph" w:customStyle="1" w:styleId="Corpodeltesto21">
    <w:name w:val="Corpo del testo 21"/>
    <w:basedOn w:val="Normale"/>
    <w:uiPriority w:val="99"/>
    <w:rsid w:val="001E611E"/>
    <w:pPr>
      <w:suppressAutoHyphens/>
      <w:spacing w:after="60" w:line="288" w:lineRule="auto"/>
      <w:jc w:val="both"/>
    </w:pPr>
    <w:rPr>
      <w:rFonts w:ascii="Tahoma" w:eastAsia="Times New Roman" w:hAnsi="Tahoma" w:cs="Times New Roman"/>
      <w:sz w:val="24"/>
      <w:szCs w:val="20"/>
      <w:lang w:eastAsia="ar-SA"/>
    </w:rPr>
  </w:style>
  <w:style w:type="paragraph" w:customStyle="1" w:styleId="CarattereCarattere3">
    <w:name w:val="Carattere Carattere3"/>
    <w:basedOn w:val="Normale"/>
    <w:uiPriority w:val="99"/>
    <w:rsid w:val="001E611E"/>
    <w:pPr>
      <w:autoSpaceDE w:val="0"/>
      <w:autoSpaceDN w:val="0"/>
      <w:adjustRightInd w:val="0"/>
      <w:spacing w:after="160" w:line="240" w:lineRule="exact"/>
      <w:jc w:val="both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arattereCarattere10">
    <w:name w:val="Carattere Carattere10"/>
    <w:basedOn w:val="Normale"/>
    <w:rsid w:val="001E611E"/>
    <w:pPr>
      <w:autoSpaceDE w:val="0"/>
      <w:autoSpaceDN w:val="0"/>
      <w:adjustRightInd w:val="0"/>
      <w:spacing w:after="160" w:line="240" w:lineRule="exact"/>
      <w:jc w:val="both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arattereCarattere9">
    <w:name w:val="Carattere Carattere9"/>
    <w:basedOn w:val="Normale"/>
    <w:rsid w:val="001E611E"/>
    <w:pPr>
      <w:autoSpaceDE w:val="0"/>
      <w:autoSpaceDN w:val="0"/>
      <w:adjustRightInd w:val="0"/>
      <w:spacing w:after="160" w:line="240" w:lineRule="exact"/>
      <w:jc w:val="both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punto">
    <w:name w:val="punto"/>
    <w:basedOn w:val="Normale"/>
    <w:rsid w:val="001E611E"/>
    <w:pPr>
      <w:numPr>
        <w:numId w:val="2"/>
      </w:numPr>
      <w:spacing w:after="0" w:line="240" w:lineRule="auto"/>
      <w:jc w:val="both"/>
    </w:pPr>
    <w:rPr>
      <w:rFonts w:ascii="Tahoma" w:eastAsia="Times New Roman" w:hAnsi="Tahoma" w:cs="Times New Roman"/>
      <w:sz w:val="24"/>
      <w:szCs w:val="24"/>
      <w:lang w:eastAsia="it-IT"/>
    </w:rPr>
  </w:style>
  <w:style w:type="paragraph" w:customStyle="1" w:styleId="CarattereCarattere8">
    <w:name w:val="Carattere Carattere8"/>
    <w:basedOn w:val="Normale"/>
    <w:rsid w:val="001E611E"/>
    <w:pPr>
      <w:autoSpaceDE w:val="0"/>
      <w:autoSpaceDN w:val="0"/>
      <w:adjustRightInd w:val="0"/>
      <w:spacing w:after="160" w:line="240" w:lineRule="exact"/>
      <w:jc w:val="both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arattereCarattere7">
    <w:name w:val="Carattere Carattere7"/>
    <w:basedOn w:val="Normale"/>
    <w:uiPriority w:val="99"/>
    <w:rsid w:val="001E611E"/>
    <w:pPr>
      <w:autoSpaceDE w:val="0"/>
      <w:autoSpaceDN w:val="0"/>
      <w:adjustRightInd w:val="0"/>
      <w:spacing w:after="160" w:line="240" w:lineRule="exact"/>
      <w:jc w:val="both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arattereCarattere6">
    <w:name w:val="Carattere Carattere6"/>
    <w:basedOn w:val="Normale"/>
    <w:rsid w:val="001E611E"/>
    <w:pPr>
      <w:autoSpaceDE w:val="0"/>
      <w:autoSpaceDN w:val="0"/>
      <w:adjustRightInd w:val="0"/>
      <w:spacing w:after="160" w:line="240" w:lineRule="exact"/>
      <w:jc w:val="both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entrato">
    <w:name w:val="Centrato"/>
    <w:rsid w:val="001E611E"/>
    <w:pPr>
      <w:spacing w:after="12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CarattereCarattere5">
    <w:name w:val="Carattere Carattere5"/>
    <w:basedOn w:val="Normale"/>
    <w:rsid w:val="001E611E"/>
    <w:pPr>
      <w:autoSpaceDE w:val="0"/>
      <w:autoSpaceDN w:val="0"/>
      <w:adjustRightInd w:val="0"/>
      <w:spacing w:after="160" w:line="240" w:lineRule="exact"/>
      <w:jc w:val="both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rosso1">
    <w:name w:val="rosso1"/>
    <w:rsid w:val="001E611E"/>
    <w:rPr>
      <w:b w:val="0"/>
      <w:bCs w:val="0"/>
      <w:vanish w:val="0"/>
      <w:webHidden w:val="0"/>
      <w:color w:val="990000"/>
      <w:specVanish w:val="0"/>
    </w:rPr>
  </w:style>
  <w:style w:type="paragraph" w:customStyle="1" w:styleId="CarattereCarattere4">
    <w:name w:val="Carattere Carattere4"/>
    <w:basedOn w:val="Normale"/>
    <w:rsid w:val="001E611E"/>
    <w:pPr>
      <w:autoSpaceDE w:val="0"/>
      <w:autoSpaceDN w:val="0"/>
      <w:adjustRightInd w:val="0"/>
      <w:spacing w:after="160" w:line="240" w:lineRule="exact"/>
      <w:jc w:val="both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1E611E"/>
    <w:rPr>
      <w:rFonts w:ascii="Courier New" w:eastAsia="Times New Roman" w:hAnsi="Courier New" w:cs="Courier New"/>
      <w:sz w:val="20"/>
      <w:szCs w:val="20"/>
      <w:lang w:eastAsia="it-IT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1E6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1">
    <w:name w:val="Preformattato HTML Carattere1"/>
    <w:basedOn w:val="Carpredefinitoparagrafo"/>
    <w:uiPriority w:val="99"/>
    <w:semiHidden/>
    <w:rsid w:val="001E611E"/>
    <w:rPr>
      <w:rFonts w:ascii="Consolas" w:hAnsi="Consolas" w:cs="Consolas"/>
      <w:sz w:val="20"/>
      <w:szCs w:val="20"/>
    </w:rPr>
  </w:style>
  <w:style w:type="paragraph" w:customStyle="1" w:styleId="CorpoTesto0">
    <w:name w:val="Corpo Testo"/>
    <w:uiPriority w:val="99"/>
    <w:rsid w:val="001E611E"/>
    <w:pPr>
      <w:spacing w:after="120" w:line="240" w:lineRule="auto"/>
      <w:jc w:val="both"/>
    </w:pPr>
    <w:rPr>
      <w:rFonts w:ascii="Times New (W1)" w:eastAsia="MS Mincho" w:hAnsi="Times New (W1)" w:cs="Times New (W1)"/>
      <w:lang w:eastAsia="it-IT"/>
    </w:rPr>
  </w:style>
  <w:style w:type="character" w:styleId="Rimandocommento">
    <w:name w:val="annotation reference"/>
    <w:uiPriority w:val="99"/>
    <w:semiHidden/>
    <w:unhideWhenUsed/>
    <w:rsid w:val="001E61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E611E"/>
    <w:pPr>
      <w:spacing w:after="0" w:line="240" w:lineRule="auto"/>
      <w:jc w:val="both"/>
    </w:pPr>
    <w:rPr>
      <w:rFonts w:ascii="Tahoma" w:eastAsia="Times New Roman" w:hAnsi="Tahoma" w:cs="Times New Roman"/>
      <w:sz w:val="20"/>
      <w:szCs w:val="20"/>
      <w:lang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E611E"/>
    <w:rPr>
      <w:rFonts w:ascii="Tahoma" w:eastAsia="Times New Roman" w:hAnsi="Tahoma" w:cs="Times New Roman"/>
      <w:sz w:val="20"/>
      <w:szCs w:val="20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E611E"/>
    <w:rPr>
      <w:color w:val="800080" w:themeColor="followedHyperlink"/>
      <w:u w:val="single"/>
    </w:rPr>
  </w:style>
  <w:style w:type="table" w:styleId="Grigliatabella">
    <w:name w:val="Table Grid"/>
    <w:basedOn w:val="Tabellanormale"/>
    <w:rsid w:val="001E61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E61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E611E"/>
    <w:rPr>
      <w:rFonts w:ascii="Tahoma" w:eastAsia="Times New Roman" w:hAnsi="Tahoma" w:cs="Times New Roman"/>
      <w:b/>
      <w:bCs/>
      <w:sz w:val="20"/>
      <w:szCs w:val="20"/>
      <w:lang w:eastAsia="it-IT"/>
    </w:rPr>
  </w:style>
  <w:style w:type="paragraph" w:styleId="Testonotaapidipagina">
    <w:name w:val="footnote text"/>
    <w:basedOn w:val="Normale"/>
    <w:link w:val="TestonotaapidipaginaCarattere"/>
    <w:unhideWhenUsed/>
    <w:rsid w:val="001E611E"/>
    <w:pPr>
      <w:spacing w:after="0" w:line="240" w:lineRule="auto"/>
      <w:jc w:val="both"/>
    </w:pPr>
    <w:rPr>
      <w:rFonts w:ascii="Tahoma" w:eastAsia="Times New Roman" w:hAnsi="Tahoma" w:cs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E611E"/>
    <w:rPr>
      <w:rFonts w:ascii="Tahoma" w:eastAsia="Times New Roman" w:hAnsi="Tahoma" w:cs="Times New Roman"/>
      <w:sz w:val="20"/>
      <w:szCs w:val="20"/>
      <w:lang w:eastAsia="it-IT"/>
    </w:rPr>
  </w:style>
  <w:style w:type="character" w:customStyle="1" w:styleId="Caratteredellanota">
    <w:name w:val="Carattere della nota"/>
    <w:rsid w:val="001E611E"/>
  </w:style>
  <w:style w:type="paragraph" w:styleId="Revisione">
    <w:name w:val="Revision"/>
    <w:hidden/>
    <w:uiPriority w:val="99"/>
    <w:semiHidden/>
    <w:rsid w:val="001E61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testolettera">
    <w:name w:val="testo lettera"/>
    <w:basedOn w:val="Normale"/>
    <w:rsid w:val="001E611E"/>
    <w:pPr>
      <w:spacing w:line="240" w:lineRule="auto"/>
      <w:ind w:firstLine="709"/>
      <w:jc w:val="both"/>
    </w:pPr>
    <w:rPr>
      <w:rFonts w:ascii="Bookman Old Style" w:eastAsia="Times New Roman" w:hAnsi="Bookman Old Style" w:cs="Times New Roman"/>
      <w:szCs w:val="20"/>
      <w:lang w:eastAsia="it-IT"/>
    </w:rPr>
  </w:style>
  <w:style w:type="paragraph" w:customStyle="1" w:styleId="CarattereCarattereCarattereCarattereCarattereCarattereCarattereCarattereCarattereCarattereCarattereCarattereCarattereCarattereCarattereCarattereCarattereCarattereCarattereCarattereCarattere">
    <w:name w:val="Carattere Carattere Carattere Carattere Carattere Carattere Carattere Carattere Carattere Carattere Carattere Carattere Carattere Carattere Carattere Carattere Carattere Carattere Carattere Carattere Carattere"/>
    <w:basedOn w:val="Normale"/>
    <w:rsid w:val="001E611E"/>
    <w:pPr>
      <w:spacing w:after="160" w:line="240" w:lineRule="exact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sche3">
    <w:name w:val="sche_3"/>
    <w:rsid w:val="001E611E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customStyle="1" w:styleId="bodytext">
    <w:name w:val="bodytext"/>
    <w:basedOn w:val="Normale"/>
    <w:rsid w:val="001E611E"/>
    <w:pPr>
      <w:spacing w:before="15" w:after="15" w:line="432" w:lineRule="auto"/>
      <w:ind w:firstLine="300"/>
      <w:jc w:val="both"/>
    </w:pPr>
    <w:rPr>
      <w:rFonts w:ascii="Verdana" w:eastAsia="Times New Roman" w:hAnsi="Verdana" w:cs="Times New Roman"/>
      <w:color w:val="333333"/>
      <w:sz w:val="17"/>
      <w:szCs w:val="17"/>
      <w:lang w:eastAsia="it-IT"/>
    </w:rPr>
  </w:style>
  <w:style w:type="numbering" w:customStyle="1" w:styleId="Nessunelenco11">
    <w:name w:val="Nessun elenco11"/>
    <w:next w:val="Nessunelenco"/>
    <w:uiPriority w:val="99"/>
    <w:semiHidden/>
    <w:unhideWhenUsed/>
    <w:rsid w:val="001E611E"/>
  </w:style>
  <w:style w:type="table" w:customStyle="1" w:styleId="Grigliatabella1">
    <w:name w:val="Griglia tabella1"/>
    <w:basedOn w:val="Tabellanormale"/>
    <w:next w:val="Grigliatabella"/>
    <w:rsid w:val="001E61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che4">
    <w:name w:val="sche_4"/>
    <w:rsid w:val="001E611E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numbering" w:customStyle="1" w:styleId="Nessunelenco2">
    <w:name w:val="Nessun elenco2"/>
    <w:next w:val="Nessunelenco"/>
    <w:uiPriority w:val="99"/>
    <w:semiHidden/>
    <w:unhideWhenUsed/>
    <w:rsid w:val="001E611E"/>
  </w:style>
  <w:style w:type="character" w:customStyle="1" w:styleId="Carpredefinitoparagrafo1">
    <w:name w:val="Car. predefinito paragrafo1"/>
    <w:rsid w:val="001E611E"/>
  </w:style>
  <w:style w:type="character" w:customStyle="1" w:styleId="NormalBoldChar">
    <w:name w:val="NormalBold Char"/>
    <w:rsid w:val="001E611E"/>
    <w:rPr>
      <w:rFonts w:ascii="Times New Roman" w:eastAsia="Times New Roman" w:hAnsi="Times New Roman" w:cs="Times New Roman"/>
      <w:b/>
      <w:sz w:val="24"/>
      <w:lang w:eastAsia="it-IT" w:bidi="it-IT"/>
    </w:rPr>
  </w:style>
  <w:style w:type="character" w:customStyle="1" w:styleId="DeltaViewInsertion">
    <w:name w:val="DeltaView Insertion"/>
    <w:rsid w:val="001E611E"/>
    <w:rPr>
      <w:b/>
      <w:i/>
      <w:spacing w:val="0"/>
    </w:rPr>
  </w:style>
  <w:style w:type="character" w:customStyle="1" w:styleId="Rimandonotaapidipagina1">
    <w:name w:val="Rimando nota a piè di pagina1"/>
    <w:rsid w:val="001E611E"/>
    <w:rPr>
      <w:shd w:val="clear" w:color="auto" w:fill="FFFFFF"/>
      <w:vertAlign w:val="superscript"/>
    </w:rPr>
  </w:style>
  <w:style w:type="character" w:customStyle="1" w:styleId="ListLabel1">
    <w:name w:val="ListLabel 1"/>
    <w:rsid w:val="001E611E"/>
    <w:rPr>
      <w:color w:val="000000"/>
    </w:rPr>
  </w:style>
  <w:style w:type="character" w:customStyle="1" w:styleId="ListLabel2">
    <w:name w:val="ListLabel 2"/>
    <w:rsid w:val="001E611E"/>
    <w:rPr>
      <w:sz w:val="16"/>
      <w:szCs w:val="16"/>
    </w:rPr>
  </w:style>
  <w:style w:type="character" w:customStyle="1" w:styleId="ListLabel3">
    <w:name w:val="ListLabel 3"/>
    <w:rsid w:val="001E611E"/>
    <w:rPr>
      <w:rFonts w:ascii="Arial" w:hAnsi="Arial"/>
      <w:b/>
      <w:i w:val="0"/>
      <w:sz w:val="15"/>
    </w:rPr>
  </w:style>
  <w:style w:type="character" w:customStyle="1" w:styleId="ListLabel4">
    <w:name w:val="ListLabel 4"/>
    <w:rsid w:val="001E611E"/>
    <w:rPr>
      <w:i w:val="0"/>
    </w:rPr>
  </w:style>
  <w:style w:type="character" w:customStyle="1" w:styleId="ListLabel5">
    <w:name w:val="ListLabel 5"/>
    <w:rsid w:val="001E611E"/>
    <w:rPr>
      <w:rFonts w:ascii="Arial" w:hAnsi="Arial"/>
      <w:i w:val="0"/>
      <w:sz w:val="15"/>
    </w:rPr>
  </w:style>
  <w:style w:type="character" w:customStyle="1" w:styleId="ListLabel6">
    <w:name w:val="ListLabel 6"/>
    <w:rsid w:val="001E611E"/>
    <w:rPr>
      <w:color w:val="000000"/>
    </w:rPr>
  </w:style>
  <w:style w:type="character" w:customStyle="1" w:styleId="ListLabel7">
    <w:name w:val="ListLabel 7"/>
    <w:rsid w:val="001E611E"/>
    <w:rPr>
      <w:rFonts w:eastAsia="Calibri" w:cs="Arial"/>
      <w:b w:val="0"/>
      <w:color w:val="00000A"/>
    </w:rPr>
  </w:style>
  <w:style w:type="character" w:customStyle="1" w:styleId="ListLabel8">
    <w:name w:val="ListLabel 8"/>
    <w:rsid w:val="001E611E"/>
    <w:rPr>
      <w:rFonts w:cs="Courier New"/>
    </w:rPr>
  </w:style>
  <w:style w:type="character" w:customStyle="1" w:styleId="ListLabel9">
    <w:name w:val="ListLabel 9"/>
    <w:rsid w:val="001E611E"/>
    <w:rPr>
      <w:rFonts w:cs="Courier New"/>
    </w:rPr>
  </w:style>
  <w:style w:type="character" w:customStyle="1" w:styleId="ListLabel10">
    <w:name w:val="ListLabel 10"/>
    <w:rsid w:val="001E611E"/>
    <w:rPr>
      <w:rFonts w:cs="Courier New"/>
    </w:rPr>
  </w:style>
  <w:style w:type="character" w:customStyle="1" w:styleId="ListLabel11">
    <w:name w:val="ListLabel 11"/>
    <w:rsid w:val="001E611E"/>
    <w:rPr>
      <w:rFonts w:eastAsia="Calibri" w:cs="Arial"/>
    </w:rPr>
  </w:style>
  <w:style w:type="character" w:customStyle="1" w:styleId="ListLabel12">
    <w:name w:val="ListLabel 12"/>
    <w:rsid w:val="001E611E"/>
    <w:rPr>
      <w:rFonts w:cs="Courier New"/>
    </w:rPr>
  </w:style>
  <w:style w:type="character" w:customStyle="1" w:styleId="ListLabel13">
    <w:name w:val="ListLabel 13"/>
    <w:rsid w:val="001E611E"/>
    <w:rPr>
      <w:rFonts w:cs="Courier New"/>
    </w:rPr>
  </w:style>
  <w:style w:type="character" w:customStyle="1" w:styleId="ListLabel14">
    <w:name w:val="ListLabel 14"/>
    <w:rsid w:val="001E611E"/>
    <w:rPr>
      <w:rFonts w:cs="Courier New"/>
    </w:rPr>
  </w:style>
  <w:style w:type="character" w:customStyle="1" w:styleId="ListLabel15">
    <w:name w:val="ListLabel 15"/>
    <w:rsid w:val="001E611E"/>
    <w:rPr>
      <w:rFonts w:eastAsia="Calibri" w:cs="Arial"/>
      <w:color w:val="FF0000"/>
    </w:rPr>
  </w:style>
  <w:style w:type="character" w:customStyle="1" w:styleId="ListLabel16">
    <w:name w:val="ListLabel 16"/>
    <w:rsid w:val="001E611E"/>
    <w:rPr>
      <w:rFonts w:cs="Courier New"/>
    </w:rPr>
  </w:style>
  <w:style w:type="character" w:customStyle="1" w:styleId="ListLabel17">
    <w:name w:val="ListLabel 17"/>
    <w:rsid w:val="001E611E"/>
    <w:rPr>
      <w:rFonts w:cs="Courier New"/>
    </w:rPr>
  </w:style>
  <w:style w:type="character" w:customStyle="1" w:styleId="ListLabel18">
    <w:name w:val="ListLabel 18"/>
    <w:rsid w:val="001E611E"/>
    <w:rPr>
      <w:rFonts w:cs="Courier New"/>
    </w:rPr>
  </w:style>
  <w:style w:type="character" w:customStyle="1" w:styleId="ListLabel19">
    <w:name w:val="ListLabel 19"/>
    <w:rsid w:val="001E611E"/>
    <w:rPr>
      <w:rFonts w:cs="Courier New"/>
    </w:rPr>
  </w:style>
  <w:style w:type="character" w:customStyle="1" w:styleId="ListLabel20">
    <w:name w:val="ListLabel 20"/>
    <w:rsid w:val="001E611E"/>
    <w:rPr>
      <w:rFonts w:cs="Courier New"/>
    </w:rPr>
  </w:style>
  <w:style w:type="character" w:customStyle="1" w:styleId="ListLabel21">
    <w:name w:val="ListLabel 21"/>
    <w:rsid w:val="001E611E"/>
    <w:rPr>
      <w:rFonts w:cs="Courier New"/>
    </w:rPr>
  </w:style>
  <w:style w:type="character" w:customStyle="1" w:styleId="Caratterenotaapidipagina">
    <w:name w:val="Carattere nota a piè di pagina"/>
    <w:rsid w:val="001E611E"/>
  </w:style>
  <w:style w:type="character" w:styleId="Rimandonotaapidipagina">
    <w:name w:val="footnote reference"/>
    <w:rsid w:val="001E611E"/>
    <w:rPr>
      <w:vertAlign w:val="superscript"/>
    </w:rPr>
  </w:style>
  <w:style w:type="character" w:styleId="Rimandonotadichiusura">
    <w:name w:val="endnote reference"/>
    <w:rsid w:val="001E611E"/>
    <w:rPr>
      <w:vertAlign w:val="superscript"/>
    </w:rPr>
  </w:style>
  <w:style w:type="character" w:customStyle="1" w:styleId="Caratterenotadichiusura">
    <w:name w:val="Carattere nota di chiusura"/>
    <w:rsid w:val="001E611E"/>
  </w:style>
  <w:style w:type="character" w:customStyle="1" w:styleId="ListLabel22">
    <w:name w:val="ListLabel 22"/>
    <w:rsid w:val="001E611E"/>
    <w:rPr>
      <w:sz w:val="16"/>
      <w:szCs w:val="16"/>
    </w:rPr>
  </w:style>
  <w:style w:type="character" w:customStyle="1" w:styleId="ListLabel23">
    <w:name w:val="ListLabel 23"/>
    <w:rsid w:val="001E611E"/>
    <w:rPr>
      <w:rFonts w:ascii="Arial" w:hAnsi="Arial" w:cs="Symbol"/>
      <w:sz w:val="15"/>
    </w:rPr>
  </w:style>
  <w:style w:type="character" w:customStyle="1" w:styleId="ListLabel24">
    <w:name w:val="ListLabel 24"/>
    <w:rsid w:val="001E611E"/>
    <w:rPr>
      <w:rFonts w:ascii="Arial" w:hAnsi="Arial"/>
      <w:b/>
      <w:i w:val="0"/>
      <w:sz w:val="15"/>
    </w:rPr>
  </w:style>
  <w:style w:type="character" w:customStyle="1" w:styleId="ListLabel25">
    <w:name w:val="ListLabel 25"/>
    <w:rsid w:val="001E611E"/>
    <w:rPr>
      <w:rFonts w:ascii="Arial" w:hAnsi="Arial"/>
      <w:i w:val="0"/>
      <w:sz w:val="15"/>
    </w:rPr>
  </w:style>
  <w:style w:type="character" w:customStyle="1" w:styleId="ListLabel26">
    <w:name w:val="ListLabel 26"/>
    <w:rsid w:val="001E611E"/>
    <w:rPr>
      <w:rFonts w:ascii="Arial" w:hAnsi="Arial" w:cs="Symbol"/>
      <w:sz w:val="15"/>
    </w:rPr>
  </w:style>
  <w:style w:type="character" w:customStyle="1" w:styleId="ListLabel27">
    <w:name w:val="ListLabel 27"/>
    <w:rsid w:val="001E611E"/>
    <w:rPr>
      <w:rFonts w:ascii="Arial" w:hAnsi="Arial" w:cs="Courier New"/>
      <w:sz w:val="14"/>
    </w:rPr>
  </w:style>
  <w:style w:type="character" w:customStyle="1" w:styleId="ListLabel28">
    <w:name w:val="ListLabel 28"/>
    <w:rsid w:val="001E611E"/>
    <w:rPr>
      <w:rFonts w:cs="Courier New"/>
    </w:rPr>
  </w:style>
  <w:style w:type="character" w:customStyle="1" w:styleId="ListLabel29">
    <w:name w:val="ListLabel 29"/>
    <w:rsid w:val="001E611E"/>
    <w:rPr>
      <w:rFonts w:cs="Wingdings"/>
    </w:rPr>
  </w:style>
  <w:style w:type="character" w:customStyle="1" w:styleId="ListLabel30">
    <w:name w:val="ListLabel 30"/>
    <w:rsid w:val="001E611E"/>
    <w:rPr>
      <w:rFonts w:cs="Symbol"/>
    </w:rPr>
  </w:style>
  <w:style w:type="character" w:customStyle="1" w:styleId="ListLabel31">
    <w:name w:val="ListLabel 31"/>
    <w:rsid w:val="001E611E"/>
    <w:rPr>
      <w:rFonts w:cs="Courier New"/>
    </w:rPr>
  </w:style>
  <w:style w:type="character" w:customStyle="1" w:styleId="ListLabel32">
    <w:name w:val="ListLabel 32"/>
    <w:rsid w:val="001E611E"/>
    <w:rPr>
      <w:rFonts w:cs="Wingdings"/>
    </w:rPr>
  </w:style>
  <w:style w:type="character" w:customStyle="1" w:styleId="ListLabel33">
    <w:name w:val="ListLabel 33"/>
    <w:rsid w:val="001E611E"/>
    <w:rPr>
      <w:rFonts w:cs="Symbol"/>
    </w:rPr>
  </w:style>
  <w:style w:type="character" w:customStyle="1" w:styleId="ListLabel34">
    <w:name w:val="ListLabel 34"/>
    <w:rsid w:val="001E611E"/>
    <w:rPr>
      <w:rFonts w:cs="Courier New"/>
    </w:rPr>
  </w:style>
  <w:style w:type="character" w:customStyle="1" w:styleId="ListLabel35">
    <w:name w:val="ListLabel 35"/>
    <w:rsid w:val="001E611E"/>
    <w:rPr>
      <w:rFonts w:cs="Wingdings"/>
    </w:rPr>
  </w:style>
  <w:style w:type="character" w:customStyle="1" w:styleId="ListLabel36">
    <w:name w:val="ListLabel 36"/>
    <w:rsid w:val="001E611E"/>
    <w:rPr>
      <w:rFonts w:ascii="Arial" w:hAnsi="Arial" w:cs="Symbol"/>
      <w:sz w:val="15"/>
    </w:rPr>
  </w:style>
  <w:style w:type="character" w:customStyle="1" w:styleId="ListLabel37">
    <w:name w:val="ListLabel 37"/>
    <w:rsid w:val="001E611E"/>
    <w:rPr>
      <w:rFonts w:ascii="Arial" w:hAnsi="Arial"/>
      <w:b/>
      <w:i w:val="0"/>
      <w:sz w:val="15"/>
    </w:rPr>
  </w:style>
  <w:style w:type="character" w:customStyle="1" w:styleId="ListLabel38">
    <w:name w:val="ListLabel 38"/>
    <w:rsid w:val="001E611E"/>
    <w:rPr>
      <w:rFonts w:ascii="Arial" w:hAnsi="Arial"/>
      <w:i w:val="0"/>
      <w:sz w:val="15"/>
    </w:rPr>
  </w:style>
  <w:style w:type="character" w:customStyle="1" w:styleId="ListLabel39">
    <w:name w:val="ListLabel 39"/>
    <w:rsid w:val="001E611E"/>
    <w:rPr>
      <w:rFonts w:ascii="Arial" w:hAnsi="Arial" w:cs="Symbol"/>
      <w:sz w:val="15"/>
    </w:rPr>
  </w:style>
  <w:style w:type="character" w:customStyle="1" w:styleId="ListLabel40">
    <w:name w:val="ListLabel 40"/>
    <w:rsid w:val="001E611E"/>
    <w:rPr>
      <w:rFonts w:cs="Courier New"/>
      <w:sz w:val="14"/>
    </w:rPr>
  </w:style>
  <w:style w:type="character" w:customStyle="1" w:styleId="ListLabel41">
    <w:name w:val="ListLabel 41"/>
    <w:rsid w:val="001E611E"/>
    <w:rPr>
      <w:rFonts w:cs="Courier New"/>
    </w:rPr>
  </w:style>
  <w:style w:type="character" w:customStyle="1" w:styleId="ListLabel42">
    <w:name w:val="ListLabel 42"/>
    <w:rsid w:val="001E611E"/>
    <w:rPr>
      <w:rFonts w:cs="Wingdings"/>
    </w:rPr>
  </w:style>
  <w:style w:type="character" w:customStyle="1" w:styleId="ListLabel43">
    <w:name w:val="ListLabel 43"/>
    <w:rsid w:val="001E611E"/>
    <w:rPr>
      <w:rFonts w:cs="Symbol"/>
    </w:rPr>
  </w:style>
  <w:style w:type="character" w:customStyle="1" w:styleId="ListLabel44">
    <w:name w:val="ListLabel 44"/>
    <w:rsid w:val="001E611E"/>
    <w:rPr>
      <w:rFonts w:cs="Courier New"/>
    </w:rPr>
  </w:style>
  <w:style w:type="character" w:customStyle="1" w:styleId="ListLabel45">
    <w:name w:val="ListLabel 45"/>
    <w:rsid w:val="001E611E"/>
    <w:rPr>
      <w:rFonts w:cs="Wingdings"/>
    </w:rPr>
  </w:style>
  <w:style w:type="character" w:customStyle="1" w:styleId="ListLabel46">
    <w:name w:val="ListLabel 46"/>
    <w:rsid w:val="001E611E"/>
    <w:rPr>
      <w:rFonts w:cs="Symbol"/>
    </w:rPr>
  </w:style>
  <w:style w:type="character" w:customStyle="1" w:styleId="ListLabel47">
    <w:name w:val="ListLabel 47"/>
    <w:rsid w:val="001E611E"/>
    <w:rPr>
      <w:rFonts w:cs="Courier New"/>
    </w:rPr>
  </w:style>
  <w:style w:type="character" w:customStyle="1" w:styleId="ListLabel48">
    <w:name w:val="ListLabel 48"/>
    <w:rsid w:val="001E611E"/>
    <w:rPr>
      <w:rFonts w:cs="Wingdings"/>
    </w:rPr>
  </w:style>
  <w:style w:type="character" w:customStyle="1" w:styleId="ListLabel49">
    <w:name w:val="ListLabel 49"/>
    <w:rsid w:val="001E611E"/>
    <w:rPr>
      <w:rFonts w:ascii="Arial" w:hAnsi="Arial" w:cs="Symbol"/>
      <w:sz w:val="15"/>
    </w:rPr>
  </w:style>
  <w:style w:type="character" w:customStyle="1" w:styleId="ListLabel50">
    <w:name w:val="ListLabel 50"/>
    <w:rsid w:val="001E611E"/>
    <w:rPr>
      <w:rFonts w:ascii="Arial" w:hAnsi="Arial"/>
      <w:b/>
      <w:i w:val="0"/>
      <w:sz w:val="15"/>
    </w:rPr>
  </w:style>
  <w:style w:type="character" w:customStyle="1" w:styleId="ListLabel51">
    <w:name w:val="ListLabel 51"/>
    <w:rsid w:val="001E611E"/>
    <w:rPr>
      <w:rFonts w:ascii="Arial" w:hAnsi="Arial"/>
      <w:i w:val="0"/>
      <w:sz w:val="15"/>
    </w:rPr>
  </w:style>
  <w:style w:type="character" w:customStyle="1" w:styleId="ListLabel52">
    <w:name w:val="ListLabel 52"/>
    <w:rsid w:val="001E611E"/>
    <w:rPr>
      <w:rFonts w:ascii="Arial" w:hAnsi="Arial" w:cs="Symbol"/>
      <w:sz w:val="15"/>
    </w:rPr>
  </w:style>
  <w:style w:type="character" w:customStyle="1" w:styleId="ListLabel53">
    <w:name w:val="ListLabel 53"/>
    <w:rsid w:val="001E611E"/>
    <w:rPr>
      <w:rFonts w:cs="Courier New"/>
      <w:sz w:val="14"/>
    </w:rPr>
  </w:style>
  <w:style w:type="character" w:customStyle="1" w:styleId="ListLabel54">
    <w:name w:val="ListLabel 54"/>
    <w:rsid w:val="001E611E"/>
    <w:rPr>
      <w:rFonts w:cs="Courier New"/>
    </w:rPr>
  </w:style>
  <w:style w:type="character" w:customStyle="1" w:styleId="ListLabel55">
    <w:name w:val="ListLabel 55"/>
    <w:rsid w:val="001E611E"/>
    <w:rPr>
      <w:rFonts w:cs="Wingdings"/>
    </w:rPr>
  </w:style>
  <w:style w:type="character" w:customStyle="1" w:styleId="ListLabel56">
    <w:name w:val="ListLabel 56"/>
    <w:rsid w:val="001E611E"/>
    <w:rPr>
      <w:rFonts w:cs="Symbol"/>
    </w:rPr>
  </w:style>
  <w:style w:type="character" w:customStyle="1" w:styleId="ListLabel57">
    <w:name w:val="ListLabel 57"/>
    <w:rsid w:val="001E611E"/>
    <w:rPr>
      <w:rFonts w:cs="Courier New"/>
    </w:rPr>
  </w:style>
  <w:style w:type="character" w:customStyle="1" w:styleId="ListLabel58">
    <w:name w:val="ListLabel 58"/>
    <w:rsid w:val="001E611E"/>
    <w:rPr>
      <w:rFonts w:cs="Wingdings"/>
    </w:rPr>
  </w:style>
  <w:style w:type="character" w:customStyle="1" w:styleId="ListLabel59">
    <w:name w:val="ListLabel 59"/>
    <w:rsid w:val="001E611E"/>
    <w:rPr>
      <w:rFonts w:cs="Symbol"/>
    </w:rPr>
  </w:style>
  <w:style w:type="character" w:customStyle="1" w:styleId="ListLabel60">
    <w:name w:val="ListLabel 60"/>
    <w:rsid w:val="001E611E"/>
    <w:rPr>
      <w:rFonts w:cs="Courier New"/>
    </w:rPr>
  </w:style>
  <w:style w:type="character" w:customStyle="1" w:styleId="ListLabel61">
    <w:name w:val="ListLabel 61"/>
    <w:rsid w:val="001E611E"/>
    <w:rPr>
      <w:rFonts w:cs="Wingdings"/>
    </w:rPr>
  </w:style>
  <w:style w:type="character" w:customStyle="1" w:styleId="ListLabel62">
    <w:name w:val="ListLabel 62"/>
    <w:rsid w:val="001E611E"/>
    <w:rPr>
      <w:rFonts w:ascii="Arial" w:hAnsi="Arial" w:cs="Symbol"/>
      <w:sz w:val="15"/>
    </w:rPr>
  </w:style>
  <w:style w:type="character" w:customStyle="1" w:styleId="ListLabel63">
    <w:name w:val="ListLabel 63"/>
    <w:rsid w:val="001E611E"/>
    <w:rPr>
      <w:rFonts w:ascii="Arial" w:hAnsi="Arial"/>
      <w:b/>
      <w:i w:val="0"/>
      <w:sz w:val="15"/>
    </w:rPr>
  </w:style>
  <w:style w:type="character" w:customStyle="1" w:styleId="ListLabel64">
    <w:name w:val="ListLabel 64"/>
    <w:rsid w:val="001E611E"/>
    <w:rPr>
      <w:rFonts w:ascii="Arial" w:hAnsi="Arial"/>
      <w:i w:val="0"/>
      <w:sz w:val="15"/>
    </w:rPr>
  </w:style>
  <w:style w:type="character" w:customStyle="1" w:styleId="ListLabel65">
    <w:name w:val="ListLabel 65"/>
    <w:rsid w:val="001E611E"/>
    <w:rPr>
      <w:rFonts w:ascii="Arial" w:hAnsi="Arial" w:cs="Symbol"/>
      <w:sz w:val="15"/>
    </w:rPr>
  </w:style>
  <w:style w:type="character" w:customStyle="1" w:styleId="ListLabel66">
    <w:name w:val="ListLabel 66"/>
    <w:rsid w:val="001E611E"/>
    <w:rPr>
      <w:rFonts w:cs="Courier New"/>
      <w:sz w:val="14"/>
    </w:rPr>
  </w:style>
  <w:style w:type="character" w:customStyle="1" w:styleId="ListLabel67">
    <w:name w:val="ListLabel 67"/>
    <w:rsid w:val="001E611E"/>
    <w:rPr>
      <w:rFonts w:cs="Courier New"/>
    </w:rPr>
  </w:style>
  <w:style w:type="character" w:customStyle="1" w:styleId="ListLabel68">
    <w:name w:val="ListLabel 68"/>
    <w:rsid w:val="001E611E"/>
    <w:rPr>
      <w:rFonts w:cs="Wingdings"/>
    </w:rPr>
  </w:style>
  <w:style w:type="character" w:customStyle="1" w:styleId="ListLabel69">
    <w:name w:val="ListLabel 69"/>
    <w:rsid w:val="001E611E"/>
    <w:rPr>
      <w:rFonts w:cs="Symbol"/>
    </w:rPr>
  </w:style>
  <w:style w:type="character" w:customStyle="1" w:styleId="ListLabel70">
    <w:name w:val="ListLabel 70"/>
    <w:rsid w:val="001E611E"/>
    <w:rPr>
      <w:rFonts w:cs="Courier New"/>
    </w:rPr>
  </w:style>
  <w:style w:type="character" w:customStyle="1" w:styleId="ListLabel71">
    <w:name w:val="ListLabel 71"/>
    <w:rsid w:val="001E611E"/>
    <w:rPr>
      <w:rFonts w:cs="Wingdings"/>
    </w:rPr>
  </w:style>
  <w:style w:type="character" w:customStyle="1" w:styleId="ListLabel72">
    <w:name w:val="ListLabel 72"/>
    <w:rsid w:val="001E611E"/>
    <w:rPr>
      <w:rFonts w:cs="Symbol"/>
    </w:rPr>
  </w:style>
  <w:style w:type="character" w:customStyle="1" w:styleId="ListLabel73">
    <w:name w:val="ListLabel 73"/>
    <w:rsid w:val="001E611E"/>
    <w:rPr>
      <w:rFonts w:cs="Courier New"/>
    </w:rPr>
  </w:style>
  <w:style w:type="character" w:customStyle="1" w:styleId="ListLabel74">
    <w:name w:val="ListLabel 74"/>
    <w:rsid w:val="001E611E"/>
    <w:rPr>
      <w:rFonts w:cs="Wingdings"/>
    </w:rPr>
  </w:style>
  <w:style w:type="paragraph" w:customStyle="1" w:styleId="Titolo10">
    <w:name w:val="Titolo1"/>
    <w:basedOn w:val="Normale"/>
    <w:next w:val="Corpotesto"/>
    <w:rsid w:val="001E611E"/>
    <w:pPr>
      <w:keepNext/>
      <w:suppressAutoHyphens/>
      <w:spacing w:before="240" w:after="120" w:line="240" w:lineRule="auto"/>
    </w:pPr>
    <w:rPr>
      <w:rFonts w:ascii="Liberation Sans" w:eastAsia="Arial Unicode MS" w:hAnsi="Liberation Sans" w:cs="Mangal"/>
      <w:color w:val="00000A"/>
      <w:kern w:val="1"/>
      <w:sz w:val="28"/>
      <w:szCs w:val="28"/>
      <w:lang w:eastAsia="it-IT" w:bidi="it-IT"/>
    </w:rPr>
  </w:style>
  <w:style w:type="paragraph" w:styleId="Elenco">
    <w:name w:val="List"/>
    <w:basedOn w:val="Corpotesto"/>
    <w:rsid w:val="001E611E"/>
    <w:pPr>
      <w:suppressAutoHyphens/>
      <w:spacing w:after="140" w:line="288" w:lineRule="auto"/>
      <w:jc w:val="left"/>
    </w:pPr>
    <w:rPr>
      <w:rFonts w:ascii="Times New Roman" w:eastAsia="Calibri" w:hAnsi="Times New Roman" w:cs="Mangal"/>
      <w:color w:val="00000A"/>
      <w:kern w:val="1"/>
      <w:sz w:val="24"/>
      <w:szCs w:val="22"/>
      <w:lang w:bidi="it-IT"/>
    </w:rPr>
  </w:style>
  <w:style w:type="paragraph" w:styleId="Didascalia">
    <w:name w:val="caption"/>
    <w:basedOn w:val="Normale"/>
    <w:qFormat/>
    <w:rsid w:val="001E611E"/>
    <w:pPr>
      <w:suppressLineNumbers/>
      <w:suppressAutoHyphens/>
      <w:spacing w:before="120" w:after="120" w:line="240" w:lineRule="auto"/>
    </w:pPr>
    <w:rPr>
      <w:rFonts w:ascii="Times New Roman" w:eastAsia="Calibri" w:hAnsi="Times New Roman" w:cs="Mangal"/>
      <w:i/>
      <w:iCs/>
      <w:color w:val="00000A"/>
      <w:kern w:val="1"/>
      <w:sz w:val="24"/>
      <w:szCs w:val="24"/>
      <w:lang w:eastAsia="it-IT" w:bidi="it-IT"/>
    </w:rPr>
  </w:style>
  <w:style w:type="paragraph" w:customStyle="1" w:styleId="Indice">
    <w:name w:val="Indice"/>
    <w:basedOn w:val="Normale"/>
    <w:rsid w:val="001E611E"/>
    <w:pPr>
      <w:suppressLineNumbers/>
      <w:suppressAutoHyphens/>
      <w:spacing w:before="120" w:after="120" w:line="240" w:lineRule="auto"/>
    </w:pPr>
    <w:rPr>
      <w:rFonts w:ascii="Times New Roman" w:eastAsia="Calibri" w:hAnsi="Times New Roman" w:cs="Mangal"/>
      <w:color w:val="00000A"/>
      <w:kern w:val="1"/>
      <w:sz w:val="24"/>
      <w:lang w:eastAsia="it-IT" w:bidi="it-IT"/>
    </w:rPr>
  </w:style>
  <w:style w:type="paragraph" w:customStyle="1" w:styleId="NormalBold">
    <w:name w:val="NormalBold"/>
    <w:basedOn w:val="Normale"/>
    <w:rsid w:val="001E611E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b/>
      <w:color w:val="00000A"/>
      <w:kern w:val="1"/>
      <w:sz w:val="24"/>
      <w:lang w:eastAsia="it-IT" w:bidi="it-IT"/>
    </w:rPr>
  </w:style>
  <w:style w:type="character" w:customStyle="1" w:styleId="PidipaginaCarattere1">
    <w:name w:val="Piè di pagina Carattere1"/>
    <w:basedOn w:val="Carpredefinitoparagrafo"/>
    <w:uiPriority w:val="99"/>
    <w:rsid w:val="001E611E"/>
    <w:rPr>
      <w:rFonts w:eastAsia="Calibri"/>
      <w:color w:val="00000A"/>
      <w:kern w:val="1"/>
      <w:sz w:val="24"/>
      <w:szCs w:val="22"/>
      <w:lang w:bidi="it-IT"/>
    </w:rPr>
  </w:style>
  <w:style w:type="paragraph" w:customStyle="1" w:styleId="Testonotaapidipagina1">
    <w:name w:val="Testo nota a piè di pagina1"/>
    <w:basedOn w:val="Normale"/>
    <w:rsid w:val="001E611E"/>
    <w:pPr>
      <w:suppressAutoHyphens/>
      <w:spacing w:after="0" w:line="240" w:lineRule="auto"/>
      <w:ind w:left="720" w:hanging="720"/>
    </w:pPr>
    <w:rPr>
      <w:rFonts w:ascii="Times New Roman" w:eastAsia="Calibri" w:hAnsi="Times New Roman" w:cs="Times New Roman"/>
      <w:color w:val="00000A"/>
      <w:kern w:val="1"/>
      <w:sz w:val="20"/>
      <w:szCs w:val="20"/>
      <w:lang w:eastAsia="it-IT" w:bidi="it-IT"/>
    </w:rPr>
  </w:style>
  <w:style w:type="paragraph" w:customStyle="1" w:styleId="Text1">
    <w:name w:val="Text 1"/>
    <w:basedOn w:val="Normale"/>
    <w:rsid w:val="001E611E"/>
    <w:pPr>
      <w:suppressAutoHyphens/>
      <w:spacing w:before="120" w:after="120" w:line="240" w:lineRule="auto"/>
      <w:ind w:left="850"/>
    </w:pPr>
    <w:rPr>
      <w:rFonts w:ascii="Times New Roman" w:eastAsia="Calibri" w:hAnsi="Times New Roman" w:cs="Times New Roman"/>
      <w:color w:val="00000A"/>
      <w:kern w:val="1"/>
      <w:sz w:val="24"/>
      <w:lang w:eastAsia="it-IT" w:bidi="it-IT"/>
    </w:rPr>
  </w:style>
  <w:style w:type="paragraph" w:customStyle="1" w:styleId="NormalLeft">
    <w:name w:val="Normal Left"/>
    <w:basedOn w:val="Normale"/>
    <w:rsid w:val="001E611E"/>
    <w:pPr>
      <w:suppressAutoHyphens/>
      <w:spacing w:before="120" w:after="120" w:line="240" w:lineRule="auto"/>
    </w:pPr>
    <w:rPr>
      <w:rFonts w:ascii="Times New Roman" w:eastAsia="Calibri" w:hAnsi="Times New Roman" w:cs="Times New Roman"/>
      <w:color w:val="00000A"/>
      <w:kern w:val="1"/>
      <w:sz w:val="24"/>
      <w:lang w:eastAsia="it-IT" w:bidi="it-IT"/>
    </w:rPr>
  </w:style>
  <w:style w:type="paragraph" w:customStyle="1" w:styleId="Tiret0">
    <w:name w:val="Tiret 0"/>
    <w:basedOn w:val="Normale"/>
    <w:rsid w:val="001E611E"/>
    <w:pPr>
      <w:suppressAutoHyphens/>
      <w:spacing w:before="120" w:after="120" w:line="240" w:lineRule="auto"/>
    </w:pPr>
    <w:rPr>
      <w:rFonts w:ascii="Times New Roman" w:eastAsia="Calibri" w:hAnsi="Times New Roman" w:cs="Times New Roman"/>
      <w:color w:val="00000A"/>
      <w:kern w:val="1"/>
      <w:sz w:val="24"/>
      <w:lang w:eastAsia="it-IT" w:bidi="it-IT"/>
    </w:rPr>
  </w:style>
  <w:style w:type="paragraph" w:customStyle="1" w:styleId="Tiret1">
    <w:name w:val="Tiret 1"/>
    <w:basedOn w:val="Normale"/>
    <w:rsid w:val="001E611E"/>
    <w:pPr>
      <w:suppressAutoHyphens/>
      <w:spacing w:before="120" w:after="120" w:line="240" w:lineRule="auto"/>
    </w:pPr>
    <w:rPr>
      <w:rFonts w:ascii="Times New Roman" w:eastAsia="Calibri" w:hAnsi="Times New Roman" w:cs="Times New Roman"/>
      <w:color w:val="00000A"/>
      <w:kern w:val="1"/>
      <w:sz w:val="24"/>
      <w:lang w:eastAsia="it-IT" w:bidi="it-IT"/>
    </w:rPr>
  </w:style>
  <w:style w:type="paragraph" w:customStyle="1" w:styleId="NumPar1">
    <w:name w:val="NumPar 1"/>
    <w:basedOn w:val="Normale"/>
    <w:rsid w:val="001E611E"/>
    <w:pPr>
      <w:suppressAutoHyphens/>
      <w:spacing w:before="120" w:after="120" w:line="240" w:lineRule="auto"/>
    </w:pPr>
    <w:rPr>
      <w:rFonts w:ascii="Times New Roman" w:eastAsia="Calibri" w:hAnsi="Times New Roman" w:cs="Times New Roman"/>
      <w:color w:val="00000A"/>
      <w:kern w:val="1"/>
      <w:sz w:val="24"/>
      <w:lang w:eastAsia="it-IT" w:bidi="it-IT"/>
    </w:rPr>
  </w:style>
  <w:style w:type="paragraph" w:customStyle="1" w:styleId="NumPar2">
    <w:name w:val="NumPar 2"/>
    <w:basedOn w:val="Normale"/>
    <w:rsid w:val="001E611E"/>
    <w:pPr>
      <w:suppressAutoHyphens/>
      <w:spacing w:before="120" w:after="120" w:line="240" w:lineRule="auto"/>
    </w:pPr>
    <w:rPr>
      <w:rFonts w:ascii="Times New Roman" w:eastAsia="Calibri" w:hAnsi="Times New Roman" w:cs="Times New Roman"/>
      <w:color w:val="00000A"/>
      <w:kern w:val="1"/>
      <w:sz w:val="24"/>
      <w:lang w:eastAsia="it-IT" w:bidi="it-IT"/>
    </w:rPr>
  </w:style>
  <w:style w:type="paragraph" w:customStyle="1" w:styleId="NumPar3">
    <w:name w:val="NumPar 3"/>
    <w:basedOn w:val="Normale"/>
    <w:rsid w:val="001E611E"/>
    <w:pPr>
      <w:suppressAutoHyphens/>
      <w:spacing w:before="120" w:after="120" w:line="240" w:lineRule="auto"/>
    </w:pPr>
    <w:rPr>
      <w:rFonts w:ascii="Times New Roman" w:eastAsia="Calibri" w:hAnsi="Times New Roman" w:cs="Times New Roman"/>
      <w:color w:val="00000A"/>
      <w:kern w:val="1"/>
      <w:sz w:val="24"/>
      <w:lang w:eastAsia="it-IT" w:bidi="it-IT"/>
    </w:rPr>
  </w:style>
  <w:style w:type="paragraph" w:customStyle="1" w:styleId="NumPar4">
    <w:name w:val="NumPar 4"/>
    <w:basedOn w:val="Normale"/>
    <w:rsid w:val="001E611E"/>
    <w:pPr>
      <w:suppressAutoHyphens/>
      <w:spacing w:before="120" w:after="120" w:line="240" w:lineRule="auto"/>
    </w:pPr>
    <w:rPr>
      <w:rFonts w:ascii="Times New Roman" w:eastAsia="Calibri" w:hAnsi="Times New Roman" w:cs="Times New Roman"/>
      <w:color w:val="00000A"/>
      <w:kern w:val="1"/>
      <w:sz w:val="24"/>
      <w:lang w:eastAsia="it-IT" w:bidi="it-IT"/>
    </w:rPr>
  </w:style>
  <w:style w:type="paragraph" w:customStyle="1" w:styleId="ChapterTitle">
    <w:name w:val="ChapterTitle"/>
    <w:basedOn w:val="Normale"/>
    <w:rsid w:val="001E611E"/>
    <w:pPr>
      <w:keepNext/>
      <w:suppressAutoHyphens/>
      <w:spacing w:before="120" w:after="360" w:line="240" w:lineRule="auto"/>
      <w:jc w:val="center"/>
    </w:pPr>
    <w:rPr>
      <w:rFonts w:ascii="Times New Roman" w:eastAsia="Calibri" w:hAnsi="Times New Roman" w:cs="Times New Roman"/>
      <w:b/>
      <w:color w:val="00000A"/>
      <w:kern w:val="1"/>
      <w:sz w:val="32"/>
      <w:lang w:eastAsia="it-IT" w:bidi="it-IT"/>
    </w:rPr>
  </w:style>
  <w:style w:type="paragraph" w:customStyle="1" w:styleId="SectionTitle">
    <w:name w:val="SectionTitle"/>
    <w:basedOn w:val="Normale"/>
    <w:rsid w:val="001E611E"/>
    <w:pPr>
      <w:keepNext/>
      <w:suppressAutoHyphens/>
      <w:spacing w:before="120" w:after="360" w:line="240" w:lineRule="auto"/>
      <w:jc w:val="center"/>
    </w:pPr>
    <w:rPr>
      <w:rFonts w:ascii="Times New Roman" w:eastAsia="Calibri" w:hAnsi="Times New Roman" w:cs="Times New Roman"/>
      <w:b/>
      <w:smallCaps/>
      <w:color w:val="00000A"/>
      <w:kern w:val="1"/>
      <w:sz w:val="28"/>
      <w:lang w:eastAsia="it-IT" w:bidi="it-IT"/>
    </w:rPr>
  </w:style>
  <w:style w:type="paragraph" w:customStyle="1" w:styleId="Annexetitre">
    <w:name w:val="Annexe titre"/>
    <w:basedOn w:val="Normale"/>
    <w:rsid w:val="001E611E"/>
    <w:pPr>
      <w:suppressAutoHyphens/>
      <w:spacing w:before="120" w:after="120" w:line="240" w:lineRule="auto"/>
      <w:jc w:val="center"/>
    </w:pPr>
    <w:rPr>
      <w:rFonts w:ascii="Times New Roman" w:eastAsia="Calibri" w:hAnsi="Times New Roman" w:cs="Times New Roman"/>
      <w:b/>
      <w:color w:val="00000A"/>
      <w:kern w:val="1"/>
      <w:sz w:val="24"/>
      <w:u w:val="single"/>
      <w:lang w:eastAsia="it-IT" w:bidi="it-IT"/>
    </w:rPr>
  </w:style>
  <w:style w:type="paragraph" w:customStyle="1" w:styleId="Titrearticle">
    <w:name w:val="Titre article"/>
    <w:basedOn w:val="Normale"/>
    <w:rsid w:val="001E611E"/>
    <w:pPr>
      <w:keepNext/>
      <w:suppressAutoHyphens/>
      <w:spacing w:before="360" w:after="120" w:line="240" w:lineRule="auto"/>
      <w:jc w:val="center"/>
    </w:pPr>
    <w:rPr>
      <w:rFonts w:ascii="Times New Roman" w:eastAsia="Calibri" w:hAnsi="Times New Roman" w:cs="Times New Roman"/>
      <w:i/>
      <w:color w:val="00000A"/>
      <w:kern w:val="1"/>
      <w:sz w:val="24"/>
      <w:lang w:eastAsia="it-IT" w:bidi="it-IT"/>
    </w:rPr>
  </w:style>
  <w:style w:type="character" w:customStyle="1" w:styleId="IntestazioneCarattere1">
    <w:name w:val="Intestazione Carattere1"/>
    <w:basedOn w:val="Carpredefinitoparagrafo"/>
    <w:rsid w:val="001E611E"/>
    <w:rPr>
      <w:rFonts w:eastAsia="Calibri"/>
      <w:color w:val="00000A"/>
      <w:kern w:val="1"/>
      <w:sz w:val="24"/>
      <w:szCs w:val="22"/>
      <w:lang w:bidi="it-IT"/>
    </w:rPr>
  </w:style>
  <w:style w:type="paragraph" w:customStyle="1" w:styleId="Paragrafoelenco1">
    <w:name w:val="Paragrafo elenco1"/>
    <w:basedOn w:val="Normale"/>
    <w:rsid w:val="001E611E"/>
    <w:pPr>
      <w:suppressAutoHyphens/>
      <w:spacing w:before="120" w:after="120" w:line="240" w:lineRule="auto"/>
      <w:ind w:left="720"/>
      <w:contextualSpacing/>
    </w:pPr>
    <w:rPr>
      <w:rFonts w:ascii="Times New Roman" w:eastAsia="Calibri" w:hAnsi="Times New Roman" w:cs="Times New Roman"/>
      <w:color w:val="00000A"/>
      <w:kern w:val="1"/>
      <w:sz w:val="24"/>
      <w:lang w:eastAsia="it-IT" w:bidi="it-IT"/>
    </w:rPr>
  </w:style>
  <w:style w:type="paragraph" w:customStyle="1" w:styleId="Testofumetto1">
    <w:name w:val="Testo fumetto1"/>
    <w:basedOn w:val="Normale"/>
    <w:rsid w:val="001E611E"/>
    <w:pPr>
      <w:suppressAutoHyphens/>
      <w:spacing w:after="0" w:line="240" w:lineRule="auto"/>
    </w:pPr>
    <w:rPr>
      <w:rFonts w:ascii="Tahoma" w:eastAsia="Calibri" w:hAnsi="Tahoma" w:cs="Tahoma"/>
      <w:color w:val="00000A"/>
      <w:kern w:val="1"/>
      <w:sz w:val="16"/>
      <w:szCs w:val="16"/>
      <w:lang w:eastAsia="it-IT" w:bidi="it-IT"/>
    </w:rPr>
  </w:style>
  <w:style w:type="paragraph" w:customStyle="1" w:styleId="NormaleWeb1">
    <w:name w:val="Normale (Web)1"/>
    <w:basedOn w:val="Normale"/>
    <w:rsid w:val="001E611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color w:val="00000A"/>
      <w:kern w:val="1"/>
      <w:sz w:val="24"/>
      <w:szCs w:val="24"/>
      <w:lang w:eastAsia="it-IT"/>
    </w:rPr>
  </w:style>
  <w:style w:type="character" w:customStyle="1" w:styleId="TestonotaapidipaginaCarattere1">
    <w:name w:val="Testo nota a piè di pagina Carattere1"/>
    <w:basedOn w:val="Carpredefinitoparagrafo"/>
    <w:rsid w:val="001E611E"/>
    <w:rPr>
      <w:rFonts w:eastAsia="Calibri"/>
      <w:color w:val="00000A"/>
      <w:kern w:val="1"/>
      <w:sz w:val="24"/>
      <w:szCs w:val="22"/>
      <w:lang w:bidi="it-IT"/>
    </w:rPr>
  </w:style>
  <w:style w:type="paragraph" w:customStyle="1" w:styleId="Contenutotabella">
    <w:name w:val="Contenuto tabella"/>
    <w:basedOn w:val="Normale"/>
    <w:rsid w:val="001E611E"/>
    <w:pPr>
      <w:suppressAutoHyphens/>
      <w:spacing w:before="120" w:after="120" w:line="240" w:lineRule="auto"/>
    </w:pPr>
    <w:rPr>
      <w:rFonts w:ascii="Times New Roman" w:eastAsia="Calibri" w:hAnsi="Times New Roman" w:cs="Times New Roman"/>
      <w:color w:val="00000A"/>
      <w:kern w:val="1"/>
      <w:sz w:val="24"/>
      <w:lang w:eastAsia="it-IT" w:bidi="it-IT"/>
    </w:rPr>
  </w:style>
  <w:style w:type="paragraph" w:customStyle="1" w:styleId="Titolotabella">
    <w:name w:val="Titolo tabella"/>
    <w:basedOn w:val="Contenutotabella"/>
    <w:rsid w:val="001E611E"/>
  </w:style>
  <w:style w:type="paragraph" w:customStyle="1" w:styleId="western">
    <w:name w:val="western"/>
    <w:basedOn w:val="Normale"/>
    <w:rsid w:val="001E611E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small">
    <w:name w:val="small"/>
    <w:basedOn w:val="Carpredefinitoparagrafo"/>
    <w:rsid w:val="001E611E"/>
  </w:style>
  <w:style w:type="character" w:customStyle="1" w:styleId="TestofumettoCarattere1">
    <w:name w:val="Testo fumetto Carattere1"/>
    <w:basedOn w:val="Carpredefinitoparagrafo"/>
    <w:uiPriority w:val="99"/>
    <w:semiHidden/>
    <w:rsid w:val="001E611E"/>
    <w:rPr>
      <w:rFonts w:ascii="Tahoma" w:eastAsia="Calibri" w:hAnsi="Tahoma" w:cs="Tahoma"/>
      <w:color w:val="00000A"/>
      <w:kern w:val="1"/>
      <w:sz w:val="16"/>
      <w:szCs w:val="16"/>
      <w:lang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072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793</Words>
  <Characters>4525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due</dc:creator>
  <cp:keywords/>
  <dc:description/>
  <cp:lastModifiedBy>Tatiana Valent</cp:lastModifiedBy>
  <cp:revision>10</cp:revision>
  <cp:lastPrinted>2017-08-08T15:07:00Z</cp:lastPrinted>
  <dcterms:created xsi:type="dcterms:W3CDTF">2018-10-08T16:21:00Z</dcterms:created>
  <dcterms:modified xsi:type="dcterms:W3CDTF">2021-05-13T08:41:00Z</dcterms:modified>
</cp:coreProperties>
</file>