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D019B2" w14:textId="32F6E866" w:rsidR="00EB7554" w:rsidRPr="00503153" w:rsidRDefault="00EB7554" w:rsidP="00503153">
      <w:pPr>
        <w:widowControl w:val="0"/>
        <w:spacing w:after="0" w:line="240" w:lineRule="auto"/>
        <w:jc w:val="both"/>
        <w:rPr>
          <w:rFonts w:ascii="Tahoma" w:hAnsi="Tahoma" w:cs="Tahoma"/>
          <w:b/>
          <w:bCs/>
          <w:sz w:val="16"/>
          <w:szCs w:val="16"/>
          <w:lang w:eastAsia="it-IT"/>
        </w:rPr>
      </w:pPr>
      <w:r w:rsidRPr="00503153">
        <w:rPr>
          <w:rFonts w:ascii="Tahoma" w:hAnsi="Tahoma" w:cs="Tahoma"/>
          <w:b/>
          <w:bCs/>
          <w:color w:val="000000"/>
          <w:sz w:val="16"/>
          <w:szCs w:val="16"/>
          <w:lang w:eastAsia="it-IT"/>
        </w:rPr>
        <w:t xml:space="preserve">Allegato </w:t>
      </w:r>
      <w:r w:rsidR="00991DB0">
        <w:rPr>
          <w:rFonts w:ascii="Tahoma" w:hAnsi="Tahoma" w:cs="Tahoma"/>
          <w:b/>
          <w:bCs/>
          <w:color w:val="000000"/>
          <w:sz w:val="16"/>
          <w:szCs w:val="16"/>
          <w:lang w:eastAsia="it-IT"/>
        </w:rPr>
        <w:t>3</w:t>
      </w:r>
      <w:r w:rsidRPr="00503153">
        <w:rPr>
          <w:rFonts w:ascii="Tahoma" w:hAnsi="Tahoma" w:cs="Tahoma"/>
          <w:b/>
          <w:bCs/>
          <w:color w:val="000000"/>
          <w:sz w:val="16"/>
          <w:szCs w:val="16"/>
          <w:lang w:eastAsia="it-IT"/>
        </w:rPr>
        <w:t>)</w:t>
      </w:r>
      <w:r w:rsidRPr="00503153">
        <w:rPr>
          <w:rFonts w:ascii="Tahoma" w:hAnsi="Tahoma" w:cs="Tahoma"/>
          <w:b/>
          <w:bCs/>
          <w:sz w:val="16"/>
          <w:szCs w:val="16"/>
          <w:lang w:eastAsia="it-IT"/>
        </w:rPr>
        <w:t xml:space="preserve"> </w:t>
      </w:r>
    </w:p>
    <w:p w14:paraId="71769C40" w14:textId="77777777" w:rsidR="00EB7554" w:rsidRPr="00503153" w:rsidRDefault="00EB7554" w:rsidP="00503153">
      <w:pPr>
        <w:widowControl w:val="0"/>
        <w:spacing w:after="0" w:line="240" w:lineRule="auto"/>
        <w:jc w:val="both"/>
        <w:rPr>
          <w:rFonts w:ascii="Tahoma" w:hAnsi="Tahoma" w:cs="Tahoma"/>
          <w:sz w:val="16"/>
          <w:szCs w:val="16"/>
          <w:lang w:eastAsia="it-IT"/>
        </w:rPr>
      </w:pPr>
    </w:p>
    <w:p w14:paraId="6E55343D" w14:textId="77777777" w:rsidR="00EB7554" w:rsidRPr="00503153" w:rsidRDefault="00EB7554" w:rsidP="00503153">
      <w:pPr>
        <w:widowControl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w:t>
      </w:r>
      <w:r w:rsidRPr="00503153">
        <w:rPr>
          <w:rFonts w:ascii="Tahoma" w:hAnsi="Tahoma" w:cs="Tahoma"/>
          <w:i/>
          <w:sz w:val="16"/>
          <w:szCs w:val="16"/>
          <w:lang w:eastAsia="it-IT"/>
        </w:rPr>
        <w:t>intestazione dell’offerente</w:t>
      </w:r>
      <w:r w:rsidRPr="00503153">
        <w:rPr>
          <w:rFonts w:ascii="Tahoma" w:hAnsi="Tahoma" w:cs="Tahoma"/>
          <w:sz w:val="16"/>
          <w:szCs w:val="16"/>
          <w:lang w:eastAsia="it-IT"/>
        </w:rPr>
        <w:t xml:space="preserve">) </w:t>
      </w:r>
    </w:p>
    <w:p w14:paraId="55C20511" w14:textId="77777777" w:rsidR="00EB7554" w:rsidRPr="00503153" w:rsidRDefault="00EB7554" w:rsidP="00503153">
      <w:pPr>
        <w:widowControl w:val="0"/>
        <w:spacing w:after="0" w:line="240" w:lineRule="auto"/>
        <w:jc w:val="both"/>
        <w:rPr>
          <w:rFonts w:ascii="Tahoma" w:hAnsi="Tahoma" w:cs="Tahoma"/>
          <w:b/>
          <w:bCs/>
          <w:color w:val="000000"/>
          <w:sz w:val="16"/>
          <w:szCs w:val="16"/>
          <w:lang w:eastAsia="it-IT"/>
        </w:rPr>
      </w:pPr>
    </w:p>
    <w:p w14:paraId="0F492F3A" w14:textId="77777777" w:rsidR="00EB7554" w:rsidRPr="00503153" w:rsidRDefault="00EB7554" w:rsidP="00503153">
      <w:pPr>
        <w:widowControl w:val="0"/>
        <w:spacing w:after="0" w:line="240" w:lineRule="auto"/>
        <w:ind w:left="5400"/>
        <w:jc w:val="both"/>
        <w:rPr>
          <w:rFonts w:ascii="Tahoma" w:hAnsi="Tahoma" w:cs="Tahoma"/>
          <w:bCs/>
          <w:color w:val="000000"/>
          <w:sz w:val="16"/>
          <w:szCs w:val="16"/>
          <w:lang w:eastAsia="it-IT"/>
        </w:rPr>
      </w:pPr>
    </w:p>
    <w:p w14:paraId="05A57394" w14:textId="77777777" w:rsidR="00EB7554" w:rsidRPr="00503153" w:rsidRDefault="00EB7554" w:rsidP="00503153">
      <w:pPr>
        <w:widowControl w:val="0"/>
        <w:spacing w:after="0" w:line="240" w:lineRule="auto"/>
        <w:ind w:left="6372"/>
        <w:jc w:val="both"/>
        <w:rPr>
          <w:rFonts w:ascii="Tahoma" w:hAnsi="Tahoma" w:cs="Tahoma"/>
          <w:bCs/>
          <w:color w:val="000000"/>
          <w:sz w:val="16"/>
          <w:szCs w:val="16"/>
          <w:lang w:eastAsia="it-IT"/>
        </w:rPr>
      </w:pPr>
      <w:r w:rsidRPr="00503153">
        <w:rPr>
          <w:rFonts w:ascii="Tahoma" w:hAnsi="Tahoma" w:cs="Tahoma"/>
          <w:bCs/>
          <w:color w:val="000000"/>
          <w:sz w:val="16"/>
          <w:szCs w:val="16"/>
          <w:lang w:eastAsia="it-IT"/>
        </w:rPr>
        <w:t>Spett.le</w:t>
      </w:r>
    </w:p>
    <w:p w14:paraId="374FAE63" w14:textId="77777777" w:rsidR="00EB7554" w:rsidRPr="00503153" w:rsidRDefault="00EB7554" w:rsidP="00503153">
      <w:pPr>
        <w:widowControl w:val="0"/>
        <w:spacing w:after="0" w:line="240" w:lineRule="auto"/>
        <w:ind w:left="6372"/>
        <w:jc w:val="both"/>
        <w:rPr>
          <w:rFonts w:ascii="Tahoma" w:hAnsi="Tahoma" w:cs="Tahoma"/>
          <w:b/>
          <w:bCs/>
          <w:color w:val="000000"/>
          <w:sz w:val="16"/>
          <w:szCs w:val="16"/>
          <w:lang w:eastAsia="it-IT"/>
        </w:rPr>
      </w:pPr>
      <w:r w:rsidRPr="00503153">
        <w:rPr>
          <w:rFonts w:ascii="Tahoma" w:hAnsi="Tahoma" w:cs="Tahoma"/>
          <w:b/>
          <w:bCs/>
          <w:color w:val="000000"/>
          <w:sz w:val="16"/>
          <w:szCs w:val="16"/>
          <w:lang w:eastAsia="it-IT"/>
        </w:rPr>
        <w:t xml:space="preserve">Azienda pubblica di servizi alla persona </w:t>
      </w:r>
    </w:p>
    <w:p w14:paraId="06E1D998" w14:textId="77777777" w:rsidR="00EB7554" w:rsidRPr="00503153" w:rsidRDefault="00EB7554" w:rsidP="00503153">
      <w:pPr>
        <w:widowControl w:val="0"/>
        <w:spacing w:after="0" w:line="240" w:lineRule="auto"/>
        <w:ind w:left="6372"/>
        <w:jc w:val="both"/>
        <w:rPr>
          <w:rFonts w:ascii="Tahoma" w:hAnsi="Tahoma" w:cs="Tahoma"/>
          <w:b/>
          <w:bCs/>
          <w:color w:val="000000"/>
          <w:sz w:val="16"/>
          <w:szCs w:val="16"/>
          <w:lang w:eastAsia="it-IT"/>
        </w:rPr>
      </w:pPr>
      <w:r w:rsidRPr="00503153">
        <w:rPr>
          <w:rFonts w:ascii="Tahoma" w:hAnsi="Tahoma" w:cs="Tahoma"/>
          <w:b/>
          <w:bCs/>
          <w:color w:val="000000"/>
          <w:sz w:val="16"/>
          <w:szCs w:val="16"/>
          <w:lang w:eastAsia="it-IT"/>
        </w:rPr>
        <w:t xml:space="preserve">della Carnia “San Luigi </w:t>
      </w:r>
      <w:proofErr w:type="spellStart"/>
      <w:r w:rsidRPr="00503153">
        <w:rPr>
          <w:rFonts w:ascii="Tahoma" w:hAnsi="Tahoma" w:cs="Tahoma"/>
          <w:b/>
          <w:bCs/>
          <w:color w:val="000000"/>
          <w:sz w:val="16"/>
          <w:szCs w:val="16"/>
          <w:lang w:eastAsia="it-IT"/>
        </w:rPr>
        <w:t>Scrosoppi</w:t>
      </w:r>
      <w:proofErr w:type="spellEnd"/>
      <w:r w:rsidRPr="00503153">
        <w:rPr>
          <w:rFonts w:ascii="Tahoma" w:hAnsi="Tahoma" w:cs="Tahoma"/>
          <w:b/>
          <w:bCs/>
          <w:color w:val="000000"/>
          <w:sz w:val="16"/>
          <w:szCs w:val="16"/>
          <w:lang w:eastAsia="it-IT"/>
        </w:rPr>
        <w:t>”</w:t>
      </w:r>
    </w:p>
    <w:p w14:paraId="21655697" w14:textId="77777777" w:rsidR="00EB7554" w:rsidRPr="00503153" w:rsidRDefault="00EB7554" w:rsidP="00503153">
      <w:pPr>
        <w:widowControl w:val="0"/>
        <w:spacing w:after="0" w:line="240" w:lineRule="auto"/>
        <w:ind w:left="6372"/>
        <w:jc w:val="both"/>
        <w:rPr>
          <w:rFonts w:ascii="Tahoma" w:hAnsi="Tahoma" w:cs="Tahoma"/>
          <w:b/>
          <w:bCs/>
          <w:color w:val="000000"/>
          <w:sz w:val="16"/>
          <w:szCs w:val="16"/>
          <w:lang w:eastAsia="it-IT"/>
        </w:rPr>
      </w:pPr>
      <w:r w:rsidRPr="00503153">
        <w:rPr>
          <w:rFonts w:ascii="Tahoma" w:hAnsi="Tahoma" w:cs="Tahoma"/>
          <w:b/>
          <w:bCs/>
          <w:color w:val="000000"/>
          <w:sz w:val="16"/>
          <w:szCs w:val="16"/>
          <w:lang w:eastAsia="it-IT"/>
        </w:rPr>
        <w:t>Direzione Generale</w:t>
      </w:r>
    </w:p>
    <w:p w14:paraId="47B7A570" w14:textId="77777777" w:rsidR="00EB7554" w:rsidRPr="00503153" w:rsidRDefault="00EB7554" w:rsidP="00503153">
      <w:pPr>
        <w:widowControl w:val="0"/>
        <w:spacing w:after="0" w:line="240" w:lineRule="auto"/>
        <w:ind w:left="6372"/>
        <w:jc w:val="both"/>
        <w:rPr>
          <w:rFonts w:ascii="Tahoma" w:hAnsi="Tahoma" w:cs="Tahoma"/>
          <w:bCs/>
          <w:color w:val="000000"/>
          <w:sz w:val="16"/>
          <w:szCs w:val="16"/>
          <w:lang w:eastAsia="it-IT"/>
        </w:rPr>
      </w:pPr>
      <w:r w:rsidRPr="00503153">
        <w:rPr>
          <w:rFonts w:ascii="Tahoma" w:hAnsi="Tahoma" w:cs="Tahoma"/>
          <w:bCs/>
          <w:color w:val="000000"/>
          <w:sz w:val="16"/>
          <w:szCs w:val="16"/>
          <w:lang w:eastAsia="it-IT"/>
        </w:rPr>
        <w:t>Via Morgagni, n° 5</w:t>
      </w:r>
    </w:p>
    <w:p w14:paraId="6B529792" w14:textId="77777777" w:rsidR="00EB7554" w:rsidRPr="00503153" w:rsidRDefault="00EB7554" w:rsidP="00503153">
      <w:pPr>
        <w:widowControl w:val="0"/>
        <w:spacing w:after="0" w:line="240" w:lineRule="auto"/>
        <w:ind w:left="6372"/>
        <w:jc w:val="both"/>
        <w:rPr>
          <w:rFonts w:ascii="Tahoma" w:hAnsi="Tahoma" w:cs="Tahoma"/>
          <w:bCs/>
          <w:color w:val="000000"/>
          <w:sz w:val="16"/>
          <w:szCs w:val="16"/>
          <w:lang w:eastAsia="it-IT"/>
        </w:rPr>
      </w:pPr>
      <w:r w:rsidRPr="00503153">
        <w:rPr>
          <w:rFonts w:ascii="Tahoma" w:hAnsi="Tahoma" w:cs="Tahoma"/>
          <w:bCs/>
          <w:color w:val="000000"/>
          <w:sz w:val="16"/>
          <w:szCs w:val="16"/>
          <w:lang w:eastAsia="it-IT"/>
        </w:rPr>
        <w:t xml:space="preserve">33028      </w:t>
      </w:r>
      <w:r w:rsidRPr="00503153">
        <w:rPr>
          <w:rFonts w:ascii="Tahoma" w:hAnsi="Tahoma" w:cs="Tahoma"/>
          <w:bCs/>
          <w:color w:val="000000"/>
          <w:sz w:val="16"/>
          <w:szCs w:val="16"/>
          <w:u w:val="single"/>
          <w:lang w:eastAsia="it-IT"/>
        </w:rPr>
        <w:t xml:space="preserve">T O L M E Z </w:t>
      </w:r>
      <w:proofErr w:type="spellStart"/>
      <w:r w:rsidRPr="00503153">
        <w:rPr>
          <w:rFonts w:ascii="Tahoma" w:hAnsi="Tahoma" w:cs="Tahoma"/>
          <w:bCs/>
          <w:color w:val="000000"/>
          <w:sz w:val="16"/>
          <w:szCs w:val="16"/>
          <w:u w:val="single"/>
          <w:lang w:eastAsia="it-IT"/>
        </w:rPr>
        <w:t>Z</w:t>
      </w:r>
      <w:proofErr w:type="spellEnd"/>
      <w:r w:rsidRPr="00503153">
        <w:rPr>
          <w:rFonts w:ascii="Tahoma" w:hAnsi="Tahoma" w:cs="Tahoma"/>
          <w:bCs/>
          <w:color w:val="000000"/>
          <w:sz w:val="16"/>
          <w:szCs w:val="16"/>
          <w:u w:val="single"/>
          <w:lang w:eastAsia="it-IT"/>
        </w:rPr>
        <w:t xml:space="preserve"> O</w:t>
      </w:r>
      <w:r w:rsidRPr="00503153">
        <w:rPr>
          <w:rFonts w:ascii="Tahoma" w:hAnsi="Tahoma" w:cs="Tahoma"/>
          <w:bCs/>
          <w:color w:val="000000"/>
          <w:sz w:val="16"/>
          <w:szCs w:val="16"/>
          <w:lang w:eastAsia="it-IT"/>
        </w:rPr>
        <w:t xml:space="preserve">  </w:t>
      </w:r>
      <w:proofErr w:type="gramStart"/>
      <w:r w:rsidRPr="00503153">
        <w:rPr>
          <w:rFonts w:ascii="Tahoma" w:hAnsi="Tahoma" w:cs="Tahoma"/>
          <w:bCs/>
          <w:color w:val="000000"/>
          <w:sz w:val="16"/>
          <w:szCs w:val="16"/>
          <w:lang w:eastAsia="it-IT"/>
        </w:rPr>
        <w:t xml:space="preserve">   (</w:t>
      </w:r>
      <w:proofErr w:type="gramEnd"/>
      <w:r w:rsidRPr="00503153">
        <w:rPr>
          <w:rFonts w:ascii="Tahoma" w:hAnsi="Tahoma" w:cs="Tahoma"/>
          <w:bCs/>
          <w:color w:val="000000"/>
          <w:sz w:val="16"/>
          <w:szCs w:val="16"/>
          <w:lang w:eastAsia="it-IT"/>
        </w:rPr>
        <w:t>UD)</w:t>
      </w:r>
    </w:p>
    <w:p w14:paraId="5A8DACBB" w14:textId="77777777" w:rsidR="00EB7554" w:rsidRPr="00503153" w:rsidRDefault="00EB7554" w:rsidP="00503153">
      <w:pPr>
        <w:widowControl w:val="0"/>
        <w:spacing w:after="0" w:line="240" w:lineRule="auto"/>
        <w:jc w:val="both"/>
        <w:rPr>
          <w:rFonts w:ascii="Tahoma" w:hAnsi="Tahoma" w:cs="Tahoma"/>
          <w:b/>
          <w:bCs/>
          <w:color w:val="000000"/>
          <w:sz w:val="16"/>
          <w:szCs w:val="16"/>
          <w:lang w:eastAsia="it-IT"/>
        </w:rPr>
      </w:pPr>
    </w:p>
    <w:p w14:paraId="082862F8" w14:textId="77777777" w:rsidR="00EB7554" w:rsidRPr="00503153" w:rsidRDefault="00EB7554" w:rsidP="00503153">
      <w:pPr>
        <w:widowControl w:val="0"/>
        <w:spacing w:after="0" w:line="240" w:lineRule="auto"/>
        <w:jc w:val="both"/>
        <w:rPr>
          <w:rFonts w:ascii="Tahoma" w:hAnsi="Tahoma" w:cs="Tahoma"/>
          <w:b/>
          <w:bCs/>
          <w:color w:val="000000"/>
          <w:sz w:val="16"/>
          <w:szCs w:val="16"/>
          <w:lang w:eastAsia="it-IT"/>
        </w:rPr>
      </w:pPr>
    </w:p>
    <w:p w14:paraId="10698031" w14:textId="77777777" w:rsidR="00EB7554" w:rsidRPr="00503153" w:rsidRDefault="00EB7554" w:rsidP="00503153">
      <w:pPr>
        <w:widowControl w:val="0"/>
        <w:spacing w:after="0" w:line="240" w:lineRule="auto"/>
        <w:jc w:val="both"/>
        <w:rPr>
          <w:rFonts w:ascii="Tahoma" w:hAnsi="Tahoma" w:cs="Tahoma"/>
          <w:b/>
          <w:bCs/>
          <w:color w:val="000000"/>
          <w:sz w:val="16"/>
          <w:szCs w:val="16"/>
          <w:lang w:eastAsia="it-IT"/>
        </w:rPr>
      </w:pPr>
    </w:p>
    <w:p w14:paraId="3A677ED7" w14:textId="7367AC52" w:rsidR="00EB7554" w:rsidRPr="00DB392C" w:rsidRDefault="00EB7554" w:rsidP="00DB392C">
      <w:pPr>
        <w:widowControl w:val="0"/>
        <w:spacing w:after="0" w:line="240" w:lineRule="auto"/>
        <w:ind w:left="1080" w:hanging="1080"/>
        <w:jc w:val="both"/>
        <w:rPr>
          <w:rFonts w:ascii="Tahoma" w:hAnsi="Tahoma" w:cs="Tahoma"/>
          <w:b/>
          <w:bCs/>
          <w:color w:val="000000"/>
          <w:sz w:val="16"/>
          <w:szCs w:val="16"/>
          <w:lang w:eastAsia="it-IT"/>
        </w:rPr>
      </w:pPr>
      <w:r w:rsidRPr="00503153">
        <w:rPr>
          <w:rFonts w:ascii="Tahoma" w:hAnsi="Tahoma" w:cs="Tahoma"/>
          <w:b/>
          <w:bCs/>
          <w:color w:val="000000"/>
          <w:sz w:val="16"/>
          <w:szCs w:val="16"/>
          <w:lang w:eastAsia="it-IT"/>
        </w:rPr>
        <w:t xml:space="preserve">Oggetto: </w:t>
      </w:r>
      <w:r w:rsidRPr="00503153">
        <w:rPr>
          <w:rFonts w:ascii="Tahoma" w:hAnsi="Tahoma" w:cs="Tahoma"/>
          <w:b/>
          <w:bCs/>
          <w:color w:val="000000"/>
          <w:sz w:val="16"/>
          <w:szCs w:val="16"/>
          <w:lang w:eastAsia="it-IT"/>
        </w:rPr>
        <w:tab/>
      </w:r>
      <w:bookmarkStart w:id="0" w:name="_Hlk2598408"/>
      <w:r w:rsidR="002A0739" w:rsidRPr="004410BA">
        <w:rPr>
          <w:rFonts w:ascii="Tahoma" w:eastAsia="Times New Roman" w:hAnsi="Tahoma" w:cs="Tahoma"/>
          <w:b/>
          <w:bCs/>
          <w:color w:val="000000"/>
          <w:sz w:val="16"/>
          <w:szCs w:val="16"/>
          <w:lang w:eastAsia="it-IT"/>
        </w:rPr>
        <w:t>PROCEDURA APERTA PER L’AFFIDAMENTO IN CONCESSIONE - MEDIANTE PROJECT FINANCING, AI SENSI DELL'ART 183 COMMA 15 DEL D.LGS. N. 50/2016 E S.M.I., CON DIRITTO DI PRELAZIONE DA PARTE DEL PROMOTORE – DELLA PROGETTAZIONE, REALIZZAZIONE DEI LAVORI DI RICLASSIFICAZIONE, ADEGUAMENTO ALLE NORME DI PREVENZIONE INCENDI ED EFFICIENTAMENTO ENERGETICO E GESTIONE ENERGETICA E MANUTENTIVA DELLA RESIDENZA PER ANZIANI "STATI UNITI D'AMERICA".</w:t>
      </w:r>
    </w:p>
    <w:bookmarkEnd w:id="0"/>
    <w:p w14:paraId="2F79C9EF" w14:textId="77777777" w:rsidR="00EB7554" w:rsidRDefault="00EB7554" w:rsidP="00DB392C">
      <w:pPr>
        <w:widowControl w:val="0"/>
        <w:spacing w:after="0" w:line="240" w:lineRule="auto"/>
        <w:ind w:left="1080" w:hanging="1080"/>
        <w:jc w:val="both"/>
        <w:rPr>
          <w:rFonts w:ascii="Tahoma" w:hAnsi="Tahoma" w:cs="Tahoma"/>
          <w:b/>
          <w:sz w:val="16"/>
          <w:szCs w:val="16"/>
          <w:lang w:eastAsia="it-IT"/>
        </w:rPr>
      </w:pPr>
    </w:p>
    <w:p w14:paraId="2D1E23CD" w14:textId="77777777" w:rsidR="00562605" w:rsidRPr="00E244FD" w:rsidRDefault="00562605" w:rsidP="00562605">
      <w:pPr>
        <w:spacing w:after="0" w:line="240" w:lineRule="auto"/>
        <w:jc w:val="both"/>
        <w:rPr>
          <w:b/>
          <w:bCs/>
        </w:rPr>
      </w:pPr>
      <w:r w:rsidRPr="00E244FD">
        <w:rPr>
          <w:b/>
          <w:bCs/>
        </w:rPr>
        <w:t>CIG</w:t>
      </w:r>
      <w:r>
        <w:rPr>
          <w:b/>
          <w:bCs/>
        </w:rPr>
        <w:t xml:space="preserve"> 8753790009</w:t>
      </w:r>
    </w:p>
    <w:p w14:paraId="7850324E" w14:textId="77777777" w:rsidR="00562605" w:rsidRPr="00E244FD" w:rsidRDefault="00562605" w:rsidP="00562605">
      <w:pPr>
        <w:spacing w:after="0" w:line="240" w:lineRule="auto"/>
        <w:jc w:val="both"/>
        <w:rPr>
          <w:b/>
          <w:bCs/>
        </w:rPr>
      </w:pPr>
      <w:r w:rsidRPr="00E244FD">
        <w:rPr>
          <w:b/>
          <w:bCs/>
        </w:rPr>
        <w:t>CUP</w:t>
      </w:r>
      <w:r>
        <w:rPr>
          <w:b/>
          <w:bCs/>
        </w:rPr>
        <w:t xml:space="preserve"> C67H20003040007</w:t>
      </w:r>
    </w:p>
    <w:p w14:paraId="5B0B6A54" w14:textId="77777777" w:rsidR="00EB7554" w:rsidRPr="00606837" w:rsidRDefault="00EB7554" w:rsidP="00606837">
      <w:pPr>
        <w:widowControl w:val="0"/>
        <w:spacing w:after="0" w:line="240" w:lineRule="auto"/>
        <w:jc w:val="center"/>
        <w:rPr>
          <w:rFonts w:ascii="Tahoma" w:hAnsi="Tahoma" w:cs="Tahoma"/>
          <w:b/>
          <w:sz w:val="16"/>
          <w:szCs w:val="16"/>
          <w:lang w:eastAsia="it-IT"/>
        </w:rPr>
      </w:pPr>
      <w:r w:rsidRPr="00606837">
        <w:rPr>
          <w:rFonts w:ascii="Tahoma" w:hAnsi="Tahoma" w:cs="Tahoma"/>
          <w:b/>
          <w:sz w:val="16"/>
          <w:szCs w:val="16"/>
          <w:lang w:eastAsia="it-IT"/>
        </w:rPr>
        <w:t xml:space="preserve"> </w:t>
      </w:r>
    </w:p>
    <w:p w14:paraId="5FFAED8F" w14:textId="77777777" w:rsidR="00EB7554" w:rsidRPr="00503153" w:rsidRDefault="00EB7554" w:rsidP="00503153">
      <w:pPr>
        <w:widowControl w:val="0"/>
        <w:spacing w:after="0" w:line="240" w:lineRule="auto"/>
        <w:jc w:val="center"/>
        <w:rPr>
          <w:rFonts w:ascii="Tahoma" w:hAnsi="Tahoma" w:cs="Tahoma"/>
          <w:b/>
          <w:snapToGrid w:val="0"/>
          <w:sz w:val="16"/>
          <w:szCs w:val="16"/>
          <w:lang w:eastAsia="it-IT"/>
        </w:rPr>
      </w:pPr>
      <w:r w:rsidRPr="00503153">
        <w:rPr>
          <w:rFonts w:ascii="Tahoma" w:hAnsi="Tahoma" w:cs="Tahoma"/>
          <w:b/>
          <w:snapToGrid w:val="0"/>
          <w:sz w:val="16"/>
          <w:szCs w:val="16"/>
          <w:lang w:eastAsia="it-IT"/>
        </w:rPr>
        <w:t xml:space="preserve">DICHIARAZIONE SOSTITUTIVA PER RAGGRUPPAMENTI TEMPORANEI </w:t>
      </w:r>
    </w:p>
    <w:p w14:paraId="38786702" w14:textId="77777777" w:rsidR="00EB7554" w:rsidRPr="00503153" w:rsidRDefault="00EB7554" w:rsidP="00503153">
      <w:pPr>
        <w:widowControl w:val="0"/>
        <w:spacing w:after="0" w:line="240" w:lineRule="auto"/>
        <w:jc w:val="center"/>
        <w:rPr>
          <w:rFonts w:ascii="Tahoma" w:hAnsi="Tahoma" w:cs="Tahoma"/>
          <w:b/>
          <w:snapToGrid w:val="0"/>
          <w:sz w:val="16"/>
          <w:szCs w:val="16"/>
          <w:lang w:eastAsia="it-IT"/>
        </w:rPr>
      </w:pPr>
      <w:r w:rsidRPr="00503153">
        <w:rPr>
          <w:rFonts w:ascii="Tahoma" w:hAnsi="Tahoma" w:cs="Tahoma"/>
          <w:b/>
          <w:snapToGrid w:val="0"/>
          <w:sz w:val="16"/>
          <w:szCs w:val="16"/>
          <w:lang w:eastAsia="it-IT"/>
        </w:rPr>
        <w:t>/ AGGREGAZIONE TRA IMPRESE ADERENTE AL CONTRATTO DI RETE / GEIE</w:t>
      </w:r>
    </w:p>
    <w:p w14:paraId="7E148C51" w14:textId="77777777" w:rsidR="00EB7554" w:rsidRPr="00503153" w:rsidRDefault="00EB7554" w:rsidP="00503153">
      <w:pPr>
        <w:widowControl w:val="0"/>
        <w:spacing w:after="0" w:line="240" w:lineRule="auto"/>
        <w:jc w:val="both"/>
        <w:rPr>
          <w:rFonts w:ascii="Tahoma" w:hAnsi="Tahoma" w:cs="Tahoma"/>
          <w:b/>
          <w:snapToGrid w:val="0"/>
          <w:sz w:val="16"/>
          <w:szCs w:val="16"/>
          <w:lang w:eastAsia="it-IT"/>
        </w:rPr>
      </w:pPr>
    </w:p>
    <w:p w14:paraId="75580266" w14:textId="77777777" w:rsidR="00EB7554" w:rsidRPr="00503153" w:rsidRDefault="00EB7554" w:rsidP="00503153">
      <w:pPr>
        <w:widowControl w:val="0"/>
        <w:spacing w:after="0" w:line="240" w:lineRule="auto"/>
        <w:jc w:val="both"/>
        <w:rPr>
          <w:rFonts w:ascii="Tahoma" w:hAnsi="Tahoma" w:cs="Tahoma"/>
          <w:b/>
          <w:snapToGrid w:val="0"/>
          <w:sz w:val="16"/>
          <w:szCs w:val="16"/>
          <w:lang w:eastAsia="it-IT"/>
        </w:rPr>
      </w:pPr>
    </w:p>
    <w:p w14:paraId="4C60F060" w14:textId="77777777" w:rsidR="00EB7554" w:rsidRPr="00503153" w:rsidRDefault="00EB7554" w:rsidP="00503153">
      <w:pPr>
        <w:widowControl w:val="0"/>
        <w:autoSpaceDE w:val="0"/>
        <w:autoSpaceDN w:val="0"/>
        <w:adjustRightInd w:val="0"/>
        <w:spacing w:after="0" w:line="360" w:lineRule="auto"/>
        <w:jc w:val="both"/>
        <w:rPr>
          <w:rFonts w:ascii="Tahoma" w:hAnsi="Tahoma" w:cs="Tahoma"/>
          <w:color w:val="000000"/>
          <w:sz w:val="16"/>
          <w:szCs w:val="16"/>
          <w:lang w:eastAsia="it-IT"/>
        </w:rPr>
      </w:pPr>
      <w:r w:rsidRPr="00503153">
        <w:rPr>
          <w:rFonts w:ascii="Tahoma" w:hAnsi="Tahoma" w:cs="Tahoma"/>
          <w:color w:val="000000"/>
          <w:sz w:val="16"/>
          <w:szCs w:val="16"/>
          <w:lang w:eastAsia="it-IT"/>
        </w:rPr>
        <w:t>Io sottoscritto ………………………………………………………………………………………………………………………………………………………………</w:t>
      </w:r>
      <w:proofErr w:type="gramStart"/>
      <w:r w:rsidRPr="00503153">
        <w:rPr>
          <w:rFonts w:ascii="Tahoma" w:hAnsi="Tahoma" w:cs="Tahoma"/>
          <w:color w:val="000000"/>
          <w:sz w:val="16"/>
          <w:szCs w:val="16"/>
          <w:lang w:eastAsia="it-IT"/>
        </w:rPr>
        <w:t>…….</w:t>
      </w:r>
      <w:proofErr w:type="gramEnd"/>
      <w:r w:rsidRPr="00503153">
        <w:rPr>
          <w:rFonts w:ascii="Tahoma" w:hAnsi="Tahoma" w:cs="Tahoma"/>
          <w:color w:val="000000"/>
          <w:sz w:val="16"/>
          <w:szCs w:val="16"/>
          <w:lang w:eastAsia="it-IT"/>
        </w:rPr>
        <w:t>……… nato a ……………………………………………………………………………………………………………………………………</w:t>
      </w:r>
      <w:proofErr w:type="gramStart"/>
      <w:r w:rsidRPr="00503153">
        <w:rPr>
          <w:rFonts w:ascii="Tahoma" w:hAnsi="Tahoma" w:cs="Tahoma"/>
          <w:color w:val="000000"/>
          <w:sz w:val="16"/>
          <w:szCs w:val="16"/>
          <w:lang w:eastAsia="it-IT"/>
        </w:rPr>
        <w:t>…….</w:t>
      </w:r>
      <w:proofErr w:type="gramEnd"/>
      <w:r w:rsidRPr="00503153">
        <w:rPr>
          <w:rFonts w:ascii="Tahoma" w:hAnsi="Tahoma" w:cs="Tahoma"/>
          <w:color w:val="000000"/>
          <w:sz w:val="16"/>
          <w:szCs w:val="16"/>
          <w:lang w:eastAsia="it-IT"/>
        </w:rPr>
        <w:t>.il ………………………………..……….</w:t>
      </w:r>
    </w:p>
    <w:p w14:paraId="3DF26D50" w14:textId="77777777" w:rsidR="00EB7554" w:rsidRPr="00503153" w:rsidRDefault="00EB7554" w:rsidP="00503153">
      <w:pPr>
        <w:widowControl w:val="0"/>
        <w:autoSpaceDE w:val="0"/>
        <w:autoSpaceDN w:val="0"/>
        <w:adjustRightInd w:val="0"/>
        <w:spacing w:after="0" w:line="360" w:lineRule="auto"/>
        <w:jc w:val="both"/>
        <w:rPr>
          <w:rFonts w:ascii="Tahoma" w:hAnsi="Tahoma" w:cs="Tahoma"/>
          <w:color w:val="000000"/>
          <w:sz w:val="16"/>
          <w:szCs w:val="16"/>
          <w:lang w:eastAsia="it-IT"/>
        </w:rPr>
      </w:pPr>
      <w:r w:rsidRPr="00503153">
        <w:rPr>
          <w:rFonts w:ascii="Tahoma" w:hAnsi="Tahoma" w:cs="Tahoma"/>
          <w:color w:val="000000"/>
          <w:sz w:val="16"/>
          <w:szCs w:val="16"/>
          <w:lang w:eastAsia="it-IT"/>
        </w:rPr>
        <w:t>residente nel Comune di ……………………………………………………………………</w:t>
      </w:r>
      <w:proofErr w:type="gramStart"/>
      <w:r w:rsidRPr="00503153">
        <w:rPr>
          <w:rFonts w:ascii="Tahoma" w:hAnsi="Tahoma" w:cs="Tahoma"/>
          <w:color w:val="000000"/>
          <w:sz w:val="16"/>
          <w:szCs w:val="16"/>
          <w:lang w:eastAsia="it-IT"/>
        </w:rPr>
        <w:t>…….</w:t>
      </w:r>
      <w:proofErr w:type="gramEnd"/>
      <w:r w:rsidRPr="00503153">
        <w:rPr>
          <w:rFonts w:ascii="Tahoma" w:hAnsi="Tahoma" w:cs="Tahoma"/>
          <w:color w:val="000000"/>
          <w:sz w:val="16"/>
          <w:szCs w:val="16"/>
          <w:lang w:eastAsia="it-IT"/>
        </w:rPr>
        <w:t>.……….……………..…………………. Provincia ……… Stato</w:t>
      </w:r>
      <w:proofErr w:type="gramStart"/>
      <w:r w:rsidRPr="00503153">
        <w:rPr>
          <w:rFonts w:ascii="Tahoma" w:hAnsi="Tahoma" w:cs="Tahoma"/>
          <w:color w:val="000000"/>
          <w:sz w:val="16"/>
          <w:szCs w:val="16"/>
          <w:lang w:eastAsia="it-IT"/>
        </w:rPr>
        <w:t xml:space="preserve"> ….</w:t>
      </w:r>
      <w:proofErr w:type="gramEnd"/>
      <w:r w:rsidRPr="00503153">
        <w:rPr>
          <w:rFonts w:ascii="Tahoma" w:hAnsi="Tahoma" w:cs="Tahoma"/>
          <w:color w:val="000000"/>
          <w:sz w:val="16"/>
          <w:szCs w:val="16"/>
          <w:lang w:eastAsia="it-IT"/>
        </w:rPr>
        <w:t>.… Via/Piazza ……………...…………</w:t>
      </w:r>
      <w:proofErr w:type="gramStart"/>
      <w:r w:rsidRPr="00503153">
        <w:rPr>
          <w:rFonts w:ascii="Tahoma" w:hAnsi="Tahoma" w:cs="Tahoma"/>
          <w:color w:val="000000"/>
          <w:sz w:val="16"/>
          <w:szCs w:val="16"/>
          <w:lang w:eastAsia="it-IT"/>
        </w:rPr>
        <w:t>…….</w:t>
      </w:r>
      <w:proofErr w:type="gramEnd"/>
      <w:r w:rsidRPr="00503153">
        <w:rPr>
          <w:rFonts w:ascii="Tahoma" w:hAnsi="Tahoma" w:cs="Tahoma"/>
          <w:color w:val="000000"/>
          <w:sz w:val="16"/>
          <w:szCs w:val="16"/>
          <w:lang w:eastAsia="it-IT"/>
        </w:rPr>
        <w:t xml:space="preserve">…………………………………………………………………………………………………………………………………………….., nella mia qualità di </w:t>
      </w:r>
      <w:r w:rsidRPr="00503153">
        <w:rPr>
          <w:rFonts w:ascii="Tahoma" w:hAnsi="Tahoma" w:cs="Tahoma"/>
          <w:i/>
          <w:color w:val="000000"/>
          <w:sz w:val="16"/>
          <w:szCs w:val="16"/>
          <w:lang w:eastAsia="it-IT"/>
        </w:rPr>
        <w:t>(barrare la casella che interessa)</w:t>
      </w:r>
    </w:p>
    <w:p w14:paraId="1858791F" w14:textId="77777777" w:rsidR="00EB7554" w:rsidRPr="00503153" w:rsidRDefault="00EB7554" w:rsidP="00503153">
      <w:pPr>
        <w:widowControl w:val="0"/>
        <w:autoSpaceDE w:val="0"/>
        <w:autoSpaceDN w:val="0"/>
        <w:adjustRightInd w:val="0"/>
        <w:spacing w:after="0" w:line="360" w:lineRule="auto"/>
        <w:ind w:firstLine="284"/>
        <w:jc w:val="both"/>
        <w:rPr>
          <w:rFonts w:ascii="Tahoma" w:hAnsi="Tahoma" w:cs="Tahoma"/>
          <w:color w:val="000000"/>
          <w:sz w:val="16"/>
          <w:szCs w:val="16"/>
          <w:lang w:eastAsia="it-IT"/>
        </w:rPr>
      </w:pPr>
      <w:proofErr w:type="gramStart"/>
      <w:r w:rsidRPr="00503153">
        <w:rPr>
          <w:rFonts w:ascii="Tahoma" w:hAnsi="Tahoma" w:cs="Tahoma"/>
          <w:color w:val="000000"/>
          <w:sz w:val="16"/>
          <w:szCs w:val="16"/>
          <w:lang w:eastAsia="it-IT"/>
        </w:rPr>
        <w:t>( )</w:t>
      </w:r>
      <w:proofErr w:type="gramEnd"/>
      <w:r w:rsidRPr="00503153">
        <w:rPr>
          <w:rFonts w:ascii="Tahoma" w:hAnsi="Tahoma" w:cs="Tahoma"/>
          <w:color w:val="000000"/>
          <w:sz w:val="16"/>
          <w:szCs w:val="16"/>
          <w:lang w:eastAsia="it-IT"/>
        </w:rPr>
        <w:t xml:space="preserve"> </w:t>
      </w:r>
      <w:r w:rsidRPr="00503153">
        <w:rPr>
          <w:rFonts w:ascii="Tahoma" w:hAnsi="Tahoma" w:cs="Tahoma"/>
          <w:color w:val="000000"/>
          <w:sz w:val="16"/>
          <w:szCs w:val="16"/>
          <w:lang w:eastAsia="it-IT"/>
        </w:rPr>
        <w:tab/>
      </w:r>
      <w:r w:rsidRPr="00503153">
        <w:rPr>
          <w:rFonts w:ascii="Tahoma" w:hAnsi="Tahoma" w:cs="Tahoma"/>
          <w:b/>
          <w:bCs/>
          <w:color w:val="000000"/>
          <w:sz w:val="16"/>
          <w:szCs w:val="16"/>
          <w:lang w:eastAsia="it-IT"/>
        </w:rPr>
        <w:t xml:space="preserve">Legale Rappresentante </w:t>
      </w:r>
    </w:p>
    <w:p w14:paraId="152B52B0" w14:textId="77777777" w:rsidR="00EB7554" w:rsidRPr="00503153" w:rsidRDefault="00EB7554" w:rsidP="00503153">
      <w:pPr>
        <w:widowControl w:val="0"/>
        <w:autoSpaceDE w:val="0"/>
        <w:autoSpaceDN w:val="0"/>
        <w:adjustRightInd w:val="0"/>
        <w:spacing w:after="0" w:line="360" w:lineRule="auto"/>
        <w:ind w:left="709" w:hanging="425"/>
        <w:jc w:val="both"/>
        <w:rPr>
          <w:rFonts w:ascii="Tahoma" w:hAnsi="Tahoma" w:cs="Tahoma"/>
          <w:color w:val="000000"/>
          <w:sz w:val="16"/>
          <w:szCs w:val="16"/>
          <w:lang w:eastAsia="it-IT"/>
        </w:rPr>
      </w:pPr>
      <w:proofErr w:type="gramStart"/>
      <w:r w:rsidRPr="00503153">
        <w:rPr>
          <w:rFonts w:ascii="Tahoma" w:hAnsi="Tahoma" w:cs="Tahoma"/>
          <w:color w:val="000000"/>
          <w:sz w:val="16"/>
          <w:szCs w:val="16"/>
          <w:lang w:eastAsia="it-IT"/>
        </w:rPr>
        <w:t>( )</w:t>
      </w:r>
      <w:proofErr w:type="gramEnd"/>
      <w:r w:rsidRPr="00503153">
        <w:rPr>
          <w:rFonts w:ascii="Tahoma" w:hAnsi="Tahoma" w:cs="Tahoma"/>
          <w:color w:val="000000"/>
          <w:sz w:val="16"/>
          <w:szCs w:val="16"/>
          <w:lang w:eastAsia="it-IT"/>
        </w:rPr>
        <w:t xml:space="preserve"> </w:t>
      </w:r>
      <w:r w:rsidRPr="00503153">
        <w:rPr>
          <w:rFonts w:ascii="Tahoma" w:hAnsi="Tahoma" w:cs="Tahoma"/>
          <w:color w:val="000000"/>
          <w:sz w:val="16"/>
          <w:szCs w:val="16"/>
          <w:lang w:eastAsia="it-IT"/>
        </w:rPr>
        <w:tab/>
      </w:r>
      <w:r w:rsidRPr="00503153">
        <w:rPr>
          <w:rFonts w:ascii="Tahoma" w:hAnsi="Tahoma" w:cs="Tahoma"/>
          <w:b/>
          <w:bCs/>
          <w:color w:val="000000"/>
          <w:sz w:val="16"/>
          <w:szCs w:val="16"/>
          <w:lang w:eastAsia="it-IT"/>
        </w:rPr>
        <w:t>Procuratore</w:t>
      </w:r>
      <w:r w:rsidRPr="00503153">
        <w:rPr>
          <w:rFonts w:ascii="Tahoma" w:hAnsi="Tahoma" w:cs="Tahoma"/>
          <w:color w:val="000000"/>
          <w:sz w:val="16"/>
          <w:szCs w:val="16"/>
          <w:lang w:eastAsia="it-IT"/>
        </w:rPr>
        <w:t xml:space="preserve">, giusta procura generale/speciale in data……………….….. a rogito del notaio ………………………………………………… ………………………………………………………………………………………rep. n………………… che si allega in originale o in copia conforme, </w:t>
      </w:r>
    </w:p>
    <w:p w14:paraId="3A0FD4CC" w14:textId="77777777" w:rsidR="00EB7554" w:rsidRPr="00503153" w:rsidRDefault="00EB7554" w:rsidP="00503153">
      <w:pPr>
        <w:widowControl w:val="0"/>
        <w:autoSpaceDE w:val="0"/>
        <w:autoSpaceDN w:val="0"/>
        <w:adjustRightInd w:val="0"/>
        <w:spacing w:after="0" w:line="360" w:lineRule="auto"/>
        <w:jc w:val="both"/>
        <w:rPr>
          <w:rFonts w:ascii="Tahoma" w:hAnsi="Tahoma" w:cs="Tahoma"/>
          <w:color w:val="000000"/>
          <w:sz w:val="16"/>
          <w:szCs w:val="16"/>
          <w:lang w:eastAsia="it-IT"/>
        </w:rPr>
      </w:pPr>
      <w:proofErr w:type="gramStart"/>
      <w:r w:rsidRPr="00503153">
        <w:rPr>
          <w:rFonts w:ascii="Tahoma" w:hAnsi="Tahoma" w:cs="Tahoma"/>
          <w:color w:val="000000"/>
          <w:sz w:val="16"/>
          <w:szCs w:val="16"/>
          <w:lang w:eastAsia="it-IT"/>
        </w:rPr>
        <w:t>dell’impresa(</w:t>
      </w:r>
      <w:proofErr w:type="gramEnd"/>
      <w:r w:rsidRPr="00503153">
        <w:rPr>
          <w:rFonts w:ascii="Tahoma" w:hAnsi="Tahoma" w:cs="Tahoma"/>
          <w:color w:val="000000"/>
          <w:sz w:val="16"/>
          <w:szCs w:val="16"/>
          <w:lang w:eastAsia="it-IT"/>
        </w:rPr>
        <w:t>ragione sociale e forma giuridica) ………………………………….……………………………………………………………………………………….</w:t>
      </w:r>
    </w:p>
    <w:p w14:paraId="0C636C0E" w14:textId="77777777" w:rsidR="00EB7554" w:rsidRPr="00503153" w:rsidRDefault="00EB7554" w:rsidP="00503153">
      <w:pPr>
        <w:widowControl w:val="0"/>
        <w:autoSpaceDE w:val="0"/>
        <w:autoSpaceDN w:val="0"/>
        <w:adjustRightInd w:val="0"/>
        <w:spacing w:after="0" w:line="360" w:lineRule="auto"/>
        <w:jc w:val="both"/>
        <w:rPr>
          <w:rFonts w:ascii="Tahoma" w:hAnsi="Tahoma" w:cs="Tahoma"/>
          <w:color w:val="000000"/>
          <w:sz w:val="16"/>
          <w:szCs w:val="16"/>
          <w:lang w:eastAsia="it-IT"/>
        </w:rPr>
      </w:pPr>
      <w:r w:rsidRPr="00503153">
        <w:rPr>
          <w:rFonts w:ascii="Tahoma" w:hAnsi="Tahoma" w:cs="Tahoma"/>
          <w:color w:val="000000"/>
          <w:sz w:val="16"/>
          <w:szCs w:val="16"/>
          <w:lang w:eastAsia="it-IT"/>
        </w:rPr>
        <w:t xml:space="preserve">con </w:t>
      </w:r>
      <w:r w:rsidRPr="00503153">
        <w:rPr>
          <w:rFonts w:ascii="Tahoma" w:hAnsi="Tahoma" w:cs="Tahoma"/>
          <w:b/>
          <w:color w:val="000000"/>
          <w:sz w:val="16"/>
          <w:szCs w:val="16"/>
          <w:lang w:eastAsia="it-IT"/>
        </w:rPr>
        <w:t>sede legale</w:t>
      </w:r>
      <w:r w:rsidRPr="00503153">
        <w:rPr>
          <w:rFonts w:ascii="Tahoma" w:hAnsi="Tahoma" w:cs="Tahoma"/>
          <w:color w:val="000000"/>
          <w:sz w:val="16"/>
          <w:szCs w:val="16"/>
          <w:lang w:eastAsia="it-IT"/>
        </w:rPr>
        <w:t xml:space="preserve"> nel Comune di ………………………………………………………</w:t>
      </w:r>
      <w:proofErr w:type="gramStart"/>
      <w:r w:rsidRPr="00503153">
        <w:rPr>
          <w:rFonts w:ascii="Tahoma" w:hAnsi="Tahoma" w:cs="Tahoma"/>
          <w:color w:val="000000"/>
          <w:sz w:val="16"/>
          <w:szCs w:val="16"/>
          <w:lang w:eastAsia="it-IT"/>
        </w:rPr>
        <w:t>…….</w:t>
      </w:r>
      <w:proofErr w:type="gramEnd"/>
      <w:r w:rsidRPr="00503153">
        <w:rPr>
          <w:rFonts w:ascii="Tahoma" w:hAnsi="Tahoma" w:cs="Tahoma"/>
          <w:color w:val="000000"/>
          <w:sz w:val="16"/>
          <w:szCs w:val="16"/>
          <w:lang w:eastAsia="it-IT"/>
        </w:rPr>
        <w:t>.……….……………..…………………. Provincia ……… Stato</w:t>
      </w:r>
      <w:proofErr w:type="gramStart"/>
      <w:r w:rsidRPr="00503153">
        <w:rPr>
          <w:rFonts w:ascii="Tahoma" w:hAnsi="Tahoma" w:cs="Tahoma"/>
          <w:color w:val="000000"/>
          <w:sz w:val="16"/>
          <w:szCs w:val="16"/>
          <w:lang w:eastAsia="it-IT"/>
        </w:rPr>
        <w:t xml:space="preserve"> ….</w:t>
      </w:r>
      <w:proofErr w:type="gramEnd"/>
      <w:r w:rsidRPr="00503153">
        <w:rPr>
          <w:rFonts w:ascii="Tahoma" w:hAnsi="Tahoma" w:cs="Tahoma"/>
          <w:color w:val="000000"/>
          <w:sz w:val="16"/>
          <w:szCs w:val="16"/>
          <w:lang w:eastAsia="it-IT"/>
        </w:rPr>
        <w:t xml:space="preserve">.… Via/Piazza ……………...……………….…………………………………………………………………………………………………………………………………………….., con </w:t>
      </w:r>
      <w:r w:rsidRPr="00503153">
        <w:rPr>
          <w:rFonts w:ascii="Tahoma" w:hAnsi="Tahoma" w:cs="Tahoma"/>
          <w:b/>
          <w:color w:val="000000"/>
          <w:sz w:val="16"/>
          <w:szCs w:val="16"/>
          <w:lang w:eastAsia="it-IT"/>
        </w:rPr>
        <w:t>sede operativa</w:t>
      </w:r>
      <w:r w:rsidRPr="00503153">
        <w:rPr>
          <w:rFonts w:ascii="Tahoma" w:hAnsi="Tahoma" w:cs="Tahoma"/>
          <w:color w:val="000000"/>
          <w:sz w:val="16"/>
          <w:szCs w:val="16"/>
          <w:lang w:eastAsia="it-IT"/>
        </w:rPr>
        <w:t xml:space="preserve"> nel Comune di ……….………………………………………………..……….……………..…………………. Provincia ……… Stato</w:t>
      </w:r>
      <w:proofErr w:type="gramStart"/>
      <w:r w:rsidRPr="00503153">
        <w:rPr>
          <w:rFonts w:ascii="Tahoma" w:hAnsi="Tahoma" w:cs="Tahoma"/>
          <w:color w:val="000000"/>
          <w:sz w:val="16"/>
          <w:szCs w:val="16"/>
          <w:lang w:eastAsia="it-IT"/>
        </w:rPr>
        <w:t xml:space="preserve"> ….</w:t>
      </w:r>
      <w:proofErr w:type="gramEnd"/>
      <w:r w:rsidRPr="00503153">
        <w:rPr>
          <w:rFonts w:ascii="Tahoma" w:hAnsi="Tahoma" w:cs="Tahoma"/>
          <w:color w:val="000000"/>
          <w:sz w:val="16"/>
          <w:szCs w:val="16"/>
          <w:lang w:eastAsia="it-IT"/>
        </w:rPr>
        <w:t>.… Via/Piazza ……………...…………</w:t>
      </w:r>
      <w:proofErr w:type="gramStart"/>
      <w:r w:rsidRPr="00503153">
        <w:rPr>
          <w:rFonts w:ascii="Tahoma" w:hAnsi="Tahoma" w:cs="Tahoma"/>
          <w:color w:val="000000"/>
          <w:sz w:val="16"/>
          <w:szCs w:val="16"/>
          <w:lang w:eastAsia="it-IT"/>
        </w:rPr>
        <w:t>…….</w:t>
      </w:r>
      <w:proofErr w:type="gramEnd"/>
      <w:r w:rsidRPr="00503153">
        <w:rPr>
          <w:rFonts w:ascii="Tahoma" w:hAnsi="Tahoma" w:cs="Tahoma"/>
          <w:color w:val="000000"/>
          <w:sz w:val="16"/>
          <w:szCs w:val="16"/>
          <w:lang w:eastAsia="it-IT"/>
        </w:rPr>
        <w:t xml:space="preserve">…………………………………………………………………………………………………………………………………………….., con richiesta di invio della corrispondenza presso </w:t>
      </w:r>
      <w:r w:rsidRPr="00503153">
        <w:rPr>
          <w:rFonts w:ascii="Tahoma" w:hAnsi="Tahoma" w:cs="Tahoma"/>
          <w:color w:val="000000"/>
          <w:sz w:val="16"/>
          <w:szCs w:val="16"/>
          <w:lang w:eastAsia="it-IT"/>
        </w:rPr>
        <w:tab/>
      </w:r>
      <w:r w:rsidRPr="00503153">
        <w:rPr>
          <w:rFonts w:ascii="Tahoma" w:hAnsi="Tahoma" w:cs="Tahoma"/>
          <w:b/>
          <w:color w:val="000000"/>
          <w:sz w:val="16"/>
          <w:szCs w:val="16"/>
          <w:lang w:eastAsia="it-IT"/>
        </w:rPr>
        <w:t xml:space="preserve">sede legale </w:t>
      </w:r>
      <w:r w:rsidRPr="00503153">
        <w:rPr>
          <w:rFonts w:ascii="Tahoma" w:hAnsi="Tahoma" w:cs="Tahoma"/>
          <w:color w:val="000000"/>
          <w:sz w:val="16"/>
          <w:szCs w:val="16"/>
          <w:lang w:eastAsia="it-IT"/>
        </w:rPr>
        <w:t>( )</w:t>
      </w:r>
      <w:r w:rsidRPr="00503153">
        <w:rPr>
          <w:rFonts w:ascii="Tahoma" w:hAnsi="Tahoma" w:cs="Tahoma"/>
          <w:color w:val="000000"/>
          <w:sz w:val="16"/>
          <w:szCs w:val="16"/>
          <w:lang w:eastAsia="it-IT"/>
        </w:rPr>
        <w:tab/>
        <w:t xml:space="preserve"> </w:t>
      </w:r>
      <w:r w:rsidRPr="00503153">
        <w:rPr>
          <w:rFonts w:ascii="Tahoma" w:hAnsi="Tahoma" w:cs="Tahoma"/>
          <w:b/>
          <w:color w:val="000000"/>
          <w:sz w:val="16"/>
          <w:szCs w:val="16"/>
          <w:lang w:eastAsia="it-IT"/>
        </w:rPr>
        <w:t>sede operativa</w:t>
      </w:r>
      <w:r w:rsidRPr="00503153">
        <w:rPr>
          <w:rFonts w:ascii="Tahoma" w:hAnsi="Tahoma" w:cs="Tahoma"/>
          <w:color w:val="000000"/>
          <w:sz w:val="16"/>
          <w:szCs w:val="16"/>
          <w:lang w:eastAsia="it-IT"/>
        </w:rPr>
        <w:tab/>
        <w:t xml:space="preserve"> ( )</w:t>
      </w:r>
    </w:p>
    <w:p w14:paraId="5D3515AC" w14:textId="77777777" w:rsidR="00EB7554" w:rsidRPr="00503153" w:rsidRDefault="00EB7554" w:rsidP="00503153">
      <w:pPr>
        <w:widowControl w:val="0"/>
        <w:autoSpaceDE w:val="0"/>
        <w:autoSpaceDN w:val="0"/>
        <w:adjustRightInd w:val="0"/>
        <w:spacing w:after="0" w:line="360" w:lineRule="auto"/>
        <w:jc w:val="both"/>
        <w:rPr>
          <w:rFonts w:ascii="Tahoma" w:hAnsi="Tahoma" w:cs="Tahoma"/>
          <w:color w:val="000000"/>
          <w:sz w:val="16"/>
          <w:szCs w:val="16"/>
          <w:lang w:eastAsia="it-IT"/>
        </w:rPr>
      </w:pPr>
      <w:r w:rsidRPr="00503153">
        <w:rPr>
          <w:rFonts w:ascii="Tahoma" w:hAnsi="Tahoma" w:cs="Tahoma"/>
          <w:color w:val="000000"/>
          <w:sz w:val="16"/>
          <w:szCs w:val="16"/>
          <w:lang w:eastAsia="it-IT"/>
        </w:rPr>
        <w:t>Codice fiscale …………………</w:t>
      </w:r>
      <w:proofErr w:type="gramStart"/>
      <w:r w:rsidRPr="00503153">
        <w:rPr>
          <w:rFonts w:ascii="Tahoma" w:hAnsi="Tahoma" w:cs="Tahoma"/>
          <w:color w:val="000000"/>
          <w:sz w:val="16"/>
          <w:szCs w:val="16"/>
          <w:lang w:eastAsia="it-IT"/>
        </w:rPr>
        <w:t>…….</w:t>
      </w:r>
      <w:proofErr w:type="gramEnd"/>
      <w:r w:rsidRPr="00503153">
        <w:rPr>
          <w:rFonts w:ascii="Tahoma" w:hAnsi="Tahoma" w:cs="Tahoma"/>
          <w:color w:val="000000"/>
          <w:sz w:val="16"/>
          <w:szCs w:val="16"/>
          <w:lang w:eastAsia="it-IT"/>
        </w:rPr>
        <w:t>………………………….………… Partita IVA …</w:t>
      </w:r>
      <w:proofErr w:type="gramStart"/>
      <w:r w:rsidRPr="00503153">
        <w:rPr>
          <w:rFonts w:ascii="Tahoma" w:hAnsi="Tahoma" w:cs="Tahoma"/>
          <w:color w:val="000000"/>
          <w:sz w:val="16"/>
          <w:szCs w:val="16"/>
          <w:lang w:eastAsia="it-IT"/>
        </w:rPr>
        <w:t>…….</w:t>
      </w:r>
      <w:proofErr w:type="gramEnd"/>
      <w:r w:rsidRPr="00503153">
        <w:rPr>
          <w:rFonts w:ascii="Tahoma" w:hAnsi="Tahoma" w:cs="Tahoma"/>
          <w:color w:val="000000"/>
          <w:sz w:val="16"/>
          <w:szCs w:val="16"/>
          <w:lang w:eastAsia="it-IT"/>
        </w:rPr>
        <w:t xml:space="preserve">.………………………………………………… </w:t>
      </w:r>
    </w:p>
    <w:p w14:paraId="588D575A" w14:textId="77777777" w:rsidR="00EB7554" w:rsidRPr="00503153" w:rsidRDefault="00EB7554" w:rsidP="00503153">
      <w:pPr>
        <w:widowControl w:val="0"/>
        <w:autoSpaceDE w:val="0"/>
        <w:autoSpaceDN w:val="0"/>
        <w:adjustRightInd w:val="0"/>
        <w:spacing w:after="0" w:line="360" w:lineRule="auto"/>
        <w:jc w:val="both"/>
        <w:rPr>
          <w:rFonts w:ascii="Tahoma" w:hAnsi="Tahoma" w:cs="Tahoma"/>
          <w:sz w:val="16"/>
          <w:szCs w:val="16"/>
          <w:lang w:eastAsia="it-IT"/>
        </w:rPr>
      </w:pPr>
      <w:r w:rsidRPr="00503153">
        <w:rPr>
          <w:rFonts w:ascii="Tahoma" w:hAnsi="Tahoma" w:cs="Tahoma"/>
          <w:sz w:val="16"/>
          <w:szCs w:val="16"/>
          <w:lang w:eastAsia="it-IT"/>
        </w:rPr>
        <w:t>Telefono fisso……………</w:t>
      </w:r>
      <w:proofErr w:type="gramStart"/>
      <w:r w:rsidRPr="00503153">
        <w:rPr>
          <w:rFonts w:ascii="Tahoma" w:hAnsi="Tahoma" w:cs="Tahoma"/>
          <w:sz w:val="16"/>
          <w:szCs w:val="16"/>
          <w:lang w:eastAsia="it-IT"/>
        </w:rPr>
        <w:t>…….</w:t>
      </w:r>
      <w:proofErr w:type="gramEnd"/>
      <w:r w:rsidRPr="00503153">
        <w:rPr>
          <w:rFonts w:ascii="Tahoma" w:hAnsi="Tahoma" w:cs="Tahoma"/>
          <w:sz w:val="16"/>
          <w:szCs w:val="16"/>
          <w:lang w:eastAsia="it-IT"/>
        </w:rPr>
        <w:t xml:space="preserve">……………………… cellulare di </w:t>
      </w:r>
      <w:proofErr w:type="gramStart"/>
      <w:r w:rsidRPr="00503153">
        <w:rPr>
          <w:rFonts w:ascii="Tahoma" w:hAnsi="Tahoma" w:cs="Tahoma"/>
          <w:sz w:val="16"/>
          <w:szCs w:val="16"/>
          <w:lang w:eastAsia="it-IT"/>
        </w:rPr>
        <w:t>riferimento….</w:t>
      </w:r>
      <w:proofErr w:type="gramEnd"/>
      <w:r w:rsidRPr="00503153">
        <w:rPr>
          <w:rFonts w:ascii="Tahoma" w:hAnsi="Tahoma" w:cs="Tahoma"/>
          <w:sz w:val="16"/>
          <w:szCs w:val="16"/>
          <w:lang w:eastAsia="it-IT"/>
        </w:rPr>
        <w:t xml:space="preserve">.……………………………….……….……………….. </w:t>
      </w:r>
    </w:p>
    <w:p w14:paraId="415CF8CD" w14:textId="77777777" w:rsidR="00EB7554" w:rsidRPr="00503153" w:rsidRDefault="00EB7554" w:rsidP="00503153">
      <w:pPr>
        <w:widowControl w:val="0"/>
        <w:autoSpaceDE w:val="0"/>
        <w:autoSpaceDN w:val="0"/>
        <w:adjustRightInd w:val="0"/>
        <w:spacing w:after="0" w:line="360" w:lineRule="auto"/>
        <w:jc w:val="both"/>
        <w:rPr>
          <w:rFonts w:ascii="Tahoma" w:hAnsi="Tahoma" w:cs="Tahoma"/>
          <w:sz w:val="16"/>
          <w:szCs w:val="16"/>
          <w:lang w:eastAsia="it-IT"/>
        </w:rPr>
      </w:pPr>
      <w:r w:rsidRPr="00503153">
        <w:rPr>
          <w:rFonts w:ascii="Tahoma" w:hAnsi="Tahoma" w:cs="Tahoma"/>
          <w:sz w:val="16"/>
          <w:szCs w:val="16"/>
          <w:lang w:eastAsia="it-IT"/>
        </w:rPr>
        <w:t>Fax…………………</w:t>
      </w:r>
      <w:proofErr w:type="gramStart"/>
      <w:r w:rsidRPr="00503153">
        <w:rPr>
          <w:rFonts w:ascii="Tahoma" w:hAnsi="Tahoma" w:cs="Tahoma"/>
          <w:sz w:val="16"/>
          <w:szCs w:val="16"/>
          <w:lang w:eastAsia="it-IT"/>
        </w:rPr>
        <w:t>…….</w:t>
      </w:r>
      <w:proofErr w:type="gramEnd"/>
      <w:r w:rsidRPr="00503153">
        <w:rPr>
          <w:rFonts w:ascii="Tahoma" w:hAnsi="Tahoma" w:cs="Tahoma"/>
          <w:sz w:val="16"/>
          <w:szCs w:val="16"/>
          <w:lang w:eastAsia="it-IT"/>
        </w:rPr>
        <w:t>……………………………… e-mail……………………………………………</w:t>
      </w:r>
      <w:proofErr w:type="gramStart"/>
      <w:r w:rsidRPr="00503153">
        <w:rPr>
          <w:rFonts w:ascii="Tahoma" w:hAnsi="Tahoma" w:cs="Tahoma"/>
          <w:sz w:val="16"/>
          <w:szCs w:val="16"/>
          <w:lang w:eastAsia="it-IT"/>
        </w:rPr>
        <w:t>…….</w:t>
      </w:r>
      <w:proofErr w:type="gramEnd"/>
      <w:r w:rsidRPr="00503153">
        <w:rPr>
          <w:rFonts w:ascii="Tahoma" w:hAnsi="Tahoma" w:cs="Tahoma"/>
          <w:sz w:val="16"/>
          <w:szCs w:val="16"/>
          <w:lang w:eastAsia="it-IT"/>
        </w:rPr>
        <w:t>……………………………………</w:t>
      </w:r>
    </w:p>
    <w:p w14:paraId="26C1B9E6" w14:textId="77777777" w:rsidR="00EB7554" w:rsidRPr="00503153" w:rsidRDefault="00EB7554" w:rsidP="00503153">
      <w:pPr>
        <w:widowControl w:val="0"/>
        <w:autoSpaceDE w:val="0"/>
        <w:autoSpaceDN w:val="0"/>
        <w:adjustRightInd w:val="0"/>
        <w:spacing w:after="0" w:line="360" w:lineRule="auto"/>
        <w:jc w:val="both"/>
        <w:rPr>
          <w:rFonts w:ascii="Tahoma" w:hAnsi="Tahoma" w:cs="Tahoma"/>
          <w:sz w:val="16"/>
          <w:szCs w:val="16"/>
          <w:lang w:eastAsia="it-IT"/>
        </w:rPr>
      </w:pPr>
      <w:proofErr w:type="spellStart"/>
      <w:r w:rsidRPr="00503153">
        <w:rPr>
          <w:rFonts w:ascii="Tahoma" w:hAnsi="Tahoma" w:cs="Tahoma"/>
          <w:sz w:val="16"/>
          <w:szCs w:val="16"/>
          <w:lang w:eastAsia="it-IT"/>
        </w:rPr>
        <w:t>Pec</w:t>
      </w:r>
      <w:proofErr w:type="spellEnd"/>
      <w:r w:rsidRPr="00503153">
        <w:rPr>
          <w:rFonts w:ascii="Tahoma" w:hAnsi="Tahoma" w:cs="Tahoma"/>
          <w:sz w:val="16"/>
          <w:szCs w:val="16"/>
          <w:lang w:eastAsia="it-IT"/>
        </w:rPr>
        <w:t>………………………………………………………………………………………………………………………</w:t>
      </w:r>
      <w:proofErr w:type="gramStart"/>
      <w:r w:rsidRPr="00503153">
        <w:rPr>
          <w:rFonts w:ascii="Tahoma" w:hAnsi="Tahoma" w:cs="Tahoma"/>
          <w:sz w:val="16"/>
          <w:szCs w:val="16"/>
          <w:lang w:eastAsia="it-IT"/>
        </w:rPr>
        <w:t>…….</w:t>
      </w:r>
      <w:proofErr w:type="gramEnd"/>
      <w:r w:rsidRPr="00503153">
        <w:rPr>
          <w:rFonts w:ascii="Tahoma" w:hAnsi="Tahoma" w:cs="Tahoma"/>
          <w:sz w:val="16"/>
          <w:szCs w:val="16"/>
          <w:lang w:eastAsia="it-IT"/>
        </w:rPr>
        <w:t>………………………………</w:t>
      </w:r>
    </w:p>
    <w:p w14:paraId="710575D5" w14:textId="77777777" w:rsidR="00EB7554" w:rsidRPr="00503153" w:rsidRDefault="00EB7554" w:rsidP="00503153">
      <w:pPr>
        <w:widowControl w:val="0"/>
        <w:autoSpaceDE w:val="0"/>
        <w:autoSpaceDN w:val="0"/>
        <w:adjustRightInd w:val="0"/>
        <w:spacing w:after="0" w:line="240" w:lineRule="auto"/>
        <w:jc w:val="center"/>
        <w:rPr>
          <w:rFonts w:ascii="Tahoma" w:hAnsi="Tahoma" w:cs="Tahoma"/>
          <w:b/>
          <w:sz w:val="16"/>
          <w:szCs w:val="16"/>
          <w:lang w:eastAsia="it-IT"/>
        </w:rPr>
      </w:pPr>
    </w:p>
    <w:p w14:paraId="79865EF1" w14:textId="77777777" w:rsidR="00EB7554" w:rsidRPr="00503153" w:rsidRDefault="00EB7554" w:rsidP="00503153">
      <w:pPr>
        <w:widowControl w:val="0"/>
        <w:autoSpaceDE w:val="0"/>
        <w:autoSpaceDN w:val="0"/>
        <w:adjustRightInd w:val="0"/>
        <w:spacing w:after="0" w:line="240" w:lineRule="auto"/>
        <w:jc w:val="center"/>
        <w:rPr>
          <w:rFonts w:ascii="Tahoma" w:hAnsi="Tahoma" w:cs="Tahoma"/>
          <w:b/>
          <w:sz w:val="16"/>
          <w:szCs w:val="16"/>
          <w:lang w:eastAsia="it-IT"/>
        </w:rPr>
      </w:pPr>
      <w:r w:rsidRPr="00503153">
        <w:rPr>
          <w:rFonts w:ascii="Tahoma" w:hAnsi="Tahoma" w:cs="Tahoma"/>
          <w:b/>
          <w:sz w:val="16"/>
          <w:szCs w:val="16"/>
          <w:lang w:eastAsia="it-IT"/>
        </w:rPr>
        <w:t>CONSAPEVOLE</w:t>
      </w:r>
    </w:p>
    <w:p w14:paraId="32F5396A" w14:textId="77777777" w:rsidR="00EB7554" w:rsidRPr="00503153" w:rsidRDefault="00EB7554" w:rsidP="00503153">
      <w:pPr>
        <w:widowControl w:val="0"/>
        <w:autoSpaceDE w:val="0"/>
        <w:autoSpaceDN w:val="0"/>
        <w:adjustRightInd w:val="0"/>
        <w:spacing w:after="0" w:line="240" w:lineRule="auto"/>
        <w:jc w:val="center"/>
        <w:rPr>
          <w:rFonts w:ascii="Tahoma" w:hAnsi="Tahoma" w:cs="Tahoma"/>
          <w:b/>
          <w:sz w:val="16"/>
          <w:szCs w:val="16"/>
          <w:lang w:eastAsia="it-IT"/>
        </w:rPr>
      </w:pPr>
    </w:p>
    <w:p w14:paraId="04A866B6" w14:textId="77777777" w:rsidR="00EB7554" w:rsidRPr="00503153" w:rsidRDefault="00EB7554" w:rsidP="00503153">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503153">
        <w:rPr>
          <w:rFonts w:ascii="Tahoma" w:hAnsi="Tahoma" w:cs="Tahoma"/>
          <w:sz w:val="16"/>
          <w:szCs w:val="16"/>
          <w:lang w:eastAsia="it-IT"/>
        </w:rPr>
        <w:t xml:space="preserve">del fatto che le dichiarazioni rese e sottoscritte nella presente domanda hanno valore di autocertificazione per essere prodotte in sostituzione della relativa certificazione o dichiarazione sostitutiva dell’atto di notorietà ai sensi degli artt. 46 e 47 del D.P.R. 28.12.2000 n. 445, e che nel caso di falsità in atti o dichiarazioni mendaci, si è puniti ai sensi del codice penale e delle leggi speciali in materia (art. 76 del D.P.R. 445/2000 e </w:t>
      </w:r>
      <w:proofErr w:type="spellStart"/>
      <w:r w:rsidRPr="00503153">
        <w:rPr>
          <w:rFonts w:ascii="Tahoma" w:hAnsi="Tahoma" w:cs="Tahoma"/>
          <w:sz w:val="16"/>
          <w:szCs w:val="16"/>
          <w:lang w:eastAsia="it-IT"/>
        </w:rPr>
        <w:t>s.m.i.</w:t>
      </w:r>
      <w:proofErr w:type="spellEnd"/>
      <w:r w:rsidRPr="00503153">
        <w:rPr>
          <w:rFonts w:ascii="Tahoma" w:hAnsi="Tahoma" w:cs="Tahoma"/>
          <w:sz w:val="16"/>
          <w:szCs w:val="16"/>
          <w:lang w:eastAsia="it-IT"/>
        </w:rPr>
        <w:t xml:space="preserve"> e art. 80, comma 12 D. Lgs. 50/2016) e che, qualora dal controllo effettuato emerga la non veridicità del contenuto di talune delle dichiarazioni rese, decadrà dai benefici conseguenti al provvedimento eventualmente emanato sulla base della dichiarazione non veritiera (art. 75 del D.P.R. 445/2000);</w:t>
      </w:r>
    </w:p>
    <w:p w14:paraId="4B79075E" w14:textId="77777777" w:rsidR="00EB7554" w:rsidRPr="00503153" w:rsidRDefault="00EB7554" w:rsidP="00503153">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503153">
        <w:rPr>
          <w:rFonts w:ascii="Tahoma" w:hAnsi="Tahoma" w:cs="Tahoma"/>
          <w:sz w:val="16"/>
          <w:szCs w:val="16"/>
          <w:lang w:eastAsia="it-IT"/>
        </w:rPr>
        <w:t>che quanto dichiarato potrà essere verificato dalla presente Stazione Appaltante;</w:t>
      </w:r>
    </w:p>
    <w:p w14:paraId="7D1C8446" w14:textId="77777777" w:rsidR="00EB7554" w:rsidRPr="00503153" w:rsidRDefault="00EB7554" w:rsidP="00503153">
      <w:pPr>
        <w:widowControl w:val="0"/>
        <w:numPr>
          <w:ilvl w:val="0"/>
          <w:numId w:val="3"/>
        </w:numPr>
        <w:autoSpaceDE w:val="0"/>
        <w:autoSpaceDN w:val="0"/>
        <w:adjustRightInd w:val="0"/>
        <w:spacing w:after="0" w:line="240" w:lineRule="auto"/>
        <w:ind w:left="357" w:hanging="357"/>
        <w:jc w:val="both"/>
        <w:rPr>
          <w:rFonts w:ascii="Tahoma" w:hAnsi="Tahoma" w:cs="Tahoma"/>
          <w:sz w:val="16"/>
          <w:szCs w:val="16"/>
          <w:lang w:eastAsia="it-IT"/>
        </w:rPr>
      </w:pPr>
      <w:r w:rsidRPr="00503153">
        <w:rPr>
          <w:rFonts w:ascii="Tahoma" w:hAnsi="Tahoma" w:cs="Tahoma"/>
          <w:sz w:val="16"/>
          <w:szCs w:val="16"/>
          <w:lang w:eastAsia="it-IT"/>
        </w:rPr>
        <w:t>che qualora dal controllo emerga la non veridicità di quanto dichiarato, la S.A. precederà all’esclusione della Impresa che rappresentano dalla gara, all’escussione della cauzione provvisoria ed alla segnalazione del fatto alle Autorità competenti;</w:t>
      </w:r>
    </w:p>
    <w:p w14:paraId="4A0B7D8C" w14:textId="77777777" w:rsidR="00EB7554" w:rsidRPr="00503153" w:rsidRDefault="00EB7554" w:rsidP="00503153">
      <w:pPr>
        <w:widowControl w:val="0"/>
        <w:spacing w:after="0" w:line="240" w:lineRule="auto"/>
        <w:jc w:val="both"/>
        <w:rPr>
          <w:rFonts w:ascii="Tahoma" w:hAnsi="Tahoma" w:cs="Tahoma"/>
          <w:b/>
          <w:sz w:val="20"/>
          <w:szCs w:val="20"/>
          <w:lang w:eastAsia="it-IT"/>
        </w:rPr>
      </w:pPr>
    </w:p>
    <w:p w14:paraId="35DC311D" w14:textId="77777777" w:rsidR="00EB7554" w:rsidRPr="00503153" w:rsidRDefault="00EB7554" w:rsidP="00503153">
      <w:pPr>
        <w:widowControl w:val="0"/>
        <w:spacing w:after="0" w:line="240" w:lineRule="auto"/>
        <w:jc w:val="both"/>
        <w:rPr>
          <w:rFonts w:ascii="Tahoma" w:hAnsi="Tahoma" w:cs="Tahoma"/>
          <w:b/>
          <w:sz w:val="20"/>
          <w:szCs w:val="20"/>
          <w:lang w:eastAsia="it-IT"/>
        </w:rPr>
      </w:pPr>
    </w:p>
    <w:p w14:paraId="5B54E36D" w14:textId="77777777" w:rsidR="00EB7554" w:rsidRPr="00503153" w:rsidRDefault="00EB7554" w:rsidP="00503153">
      <w:pPr>
        <w:widowControl w:val="0"/>
        <w:autoSpaceDE w:val="0"/>
        <w:autoSpaceDN w:val="0"/>
        <w:adjustRightInd w:val="0"/>
        <w:spacing w:after="0" w:line="360" w:lineRule="auto"/>
        <w:jc w:val="both"/>
        <w:rPr>
          <w:rFonts w:ascii="Tahoma" w:hAnsi="Tahoma" w:cs="Tahoma"/>
          <w:b/>
          <w:sz w:val="16"/>
          <w:szCs w:val="16"/>
          <w:lang w:eastAsia="it-IT"/>
        </w:rPr>
      </w:pPr>
      <w:r w:rsidRPr="00503153">
        <w:rPr>
          <w:rFonts w:ascii="Tahoma" w:hAnsi="Tahoma" w:cs="Tahoma"/>
          <w:b/>
          <w:sz w:val="16"/>
          <w:szCs w:val="16"/>
          <w:lang w:eastAsia="it-IT"/>
        </w:rPr>
        <w:t xml:space="preserve">in qualità di rappresentante dell’impresa </w:t>
      </w:r>
      <w:r w:rsidRPr="00503153">
        <w:rPr>
          <w:rFonts w:ascii="Tahoma" w:hAnsi="Tahoma" w:cs="Tahoma"/>
          <w:b/>
          <w:sz w:val="16"/>
          <w:szCs w:val="16"/>
          <w:bdr w:val="single" w:sz="4" w:space="0" w:color="auto"/>
          <w:lang w:eastAsia="it-IT"/>
        </w:rPr>
        <w:t>mandataria</w:t>
      </w:r>
      <w:r w:rsidRPr="00503153">
        <w:rPr>
          <w:rFonts w:ascii="Tahoma" w:hAnsi="Tahoma" w:cs="Tahoma"/>
          <w:b/>
          <w:sz w:val="16"/>
          <w:szCs w:val="16"/>
          <w:lang w:eastAsia="it-IT"/>
        </w:rPr>
        <w:t xml:space="preserve"> / </w:t>
      </w:r>
      <w:r w:rsidRPr="00503153">
        <w:rPr>
          <w:rFonts w:ascii="Tahoma" w:hAnsi="Tahoma" w:cs="Tahoma"/>
          <w:b/>
          <w:sz w:val="16"/>
          <w:szCs w:val="16"/>
          <w:bdr w:val="single" w:sz="4" w:space="0" w:color="auto"/>
          <w:lang w:eastAsia="it-IT"/>
        </w:rPr>
        <w:t>mandante</w:t>
      </w:r>
      <w:r w:rsidRPr="00503153">
        <w:rPr>
          <w:rFonts w:ascii="Tahoma" w:hAnsi="Tahoma" w:cs="Tahoma"/>
          <w:b/>
          <w:sz w:val="16"/>
          <w:szCs w:val="16"/>
          <w:lang w:eastAsia="it-IT"/>
        </w:rPr>
        <w:t xml:space="preserve"> </w:t>
      </w:r>
    </w:p>
    <w:p w14:paraId="62A5A7C9" w14:textId="77777777" w:rsidR="00EB7554" w:rsidRPr="00503153" w:rsidRDefault="00EB7554" w:rsidP="00503153">
      <w:pPr>
        <w:widowControl w:val="0"/>
        <w:autoSpaceDE w:val="0"/>
        <w:autoSpaceDN w:val="0"/>
        <w:adjustRightInd w:val="0"/>
        <w:spacing w:after="0" w:line="360" w:lineRule="auto"/>
        <w:jc w:val="both"/>
        <w:rPr>
          <w:rFonts w:ascii="Tahoma" w:hAnsi="Tahoma" w:cs="Tahoma"/>
          <w:b/>
          <w:sz w:val="16"/>
          <w:szCs w:val="16"/>
          <w:lang w:eastAsia="it-IT"/>
        </w:rPr>
      </w:pPr>
      <w:r w:rsidRPr="00503153">
        <w:rPr>
          <w:rFonts w:ascii="Tahoma" w:hAnsi="Tahoma" w:cs="Tahoma"/>
          <w:b/>
          <w:sz w:val="16"/>
          <w:szCs w:val="16"/>
          <w:lang w:eastAsia="it-IT"/>
        </w:rPr>
        <w:t xml:space="preserve">del </w:t>
      </w:r>
      <w:r w:rsidRPr="00503153">
        <w:rPr>
          <w:rFonts w:ascii="Tahoma" w:hAnsi="Tahoma" w:cs="Tahoma"/>
          <w:b/>
          <w:sz w:val="16"/>
          <w:szCs w:val="16"/>
          <w:bdr w:val="single" w:sz="4" w:space="0" w:color="auto"/>
          <w:lang w:eastAsia="it-IT"/>
        </w:rPr>
        <w:t>raggruppamento temporaneo</w:t>
      </w:r>
      <w:r w:rsidRPr="00503153">
        <w:rPr>
          <w:rFonts w:ascii="Tahoma" w:hAnsi="Tahoma" w:cs="Tahoma"/>
          <w:b/>
          <w:sz w:val="16"/>
          <w:szCs w:val="16"/>
          <w:lang w:eastAsia="it-IT"/>
        </w:rPr>
        <w:t xml:space="preserve"> / </w:t>
      </w:r>
      <w:r w:rsidRPr="00503153">
        <w:rPr>
          <w:rFonts w:ascii="Tahoma" w:hAnsi="Tahoma" w:cs="Tahoma"/>
          <w:b/>
          <w:sz w:val="16"/>
          <w:szCs w:val="16"/>
          <w:bdr w:val="single" w:sz="4" w:space="0" w:color="auto"/>
          <w:lang w:eastAsia="it-IT"/>
        </w:rPr>
        <w:t>Aggregazione tra Imprese aderente al Contratto di Rete</w:t>
      </w:r>
      <w:r w:rsidRPr="00503153">
        <w:rPr>
          <w:rFonts w:ascii="Tahoma" w:hAnsi="Tahoma" w:cs="Tahoma"/>
          <w:b/>
          <w:sz w:val="16"/>
          <w:szCs w:val="16"/>
          <w:lang w:eastAsia="it-IT"/>
        </w:rPr>
        <w:t xml:space="preserve"> / </w:t>
      </w:r>
      <w:r w:rsidRPr="00503153">
        <w:rPr>
          <w:rFonts w:ascii="Tahoma" w:hAnsi="Tahoma" w:cs="Tahoma"/>
          <w:b/>
          <w:sz w:val="16"/>
          <w:szCs w:val="16"/>
          <w:bdr w:val="single" w:sz="4" w:space="0" w:color="auto"/>
          <w:lang w:eastAsia="it-IT"/>
        </w:rPr>
        <w:t>GEIE</w:t>
      </w:r>
      <w:r w:rsidRPr="00503153">
        <w:rPr>
          <w:rFonts w:ascii="Tahoma" w:hAnsi="Tahoma" w:cs="Tahoma"/>
          <w:b/>
          <w:sz w:val="16"/>
          <w:szCs w:val="16"/>
          <w:lang w:eastAsia="it-IT"/>
        </w:rPr>
        <w:t xml:space="preserve">, </w:t>
      </w:r>
      <w:r w:rsidRPr="00503153">
        <w:rPr>
          <w:rFonts w:ascii="Tahoma" w:hAnsi="Tahoma" w:cs="Tahoma"/>
          <w:b/>
          <w:sz w:val="16"/>
          <w:szCs w:val="16"/>
          <w:lang w:eastAsia="it-IT"/>
        </w:rPr>
        <w:br/>
      </w:r>
      <w:r w:rsidRPr="00503153">
        <w:rPr>
          <w:rFonts w:ascii="Tahoma" w:hAnsi="Tahoma" w:cs="Tahoma"/>
          <w:b/>
          <w:sz w:val="16"/>
          <w:szCs w:val="16"/>
          <w:bdr w:val="single" w:sz="4" w:space="0" w:color="auto"/>
          <w:lang w:eastAsia="it-IT"/>
        </w:rPr>
        <w:t>costituito</w:t>
      </w:r>
      <w:r w:rsidRPr="00503153">
        <w:rPr>
          <w:rFonts w:ascii="Tahoma" w:hAnsi="Tahoma" w:cs="Tahoma"/>
          <w:b/>
          <w:sz w:val="16"/>
          <w:szCs w:val="16"/>
          <w:lang w:eastAsia="it-IT"/>
        </w:rPr>
        <w:t xml:space="preserve"> / </w:t>
      </w:r>
      <w:r w:rsidRPr="00503153">
        <w:rPr>
          <w:rFonts w:ascii="Tahoma" w:hAnsi="Tahoma" w:cs="Tahoma"/>
          <w:b/>
          <w:sz w:val="16"/>
          <w:szCs w:val="16"/>
          <w:bdr w:val="single" w:sz="4" w:space="0" w:color="auto"/>
          <w:lang w:eastAsia="it-IT"/>
        </w:rPr>
        <w:t>costituendo</w:t>
      </w:r>
      <w:r w:rsidRPr="00503153">
        <w:rPr>
          <w:rFonts w:ascii="Tahoma" w:hAnsi="Tahoma" w:cs="Tahoma"/>
          <w:b/>
          <w:sz w:val="16"/>
          <w:szCs w:val="16"/>
          <w:lang w:eastAsia="it-IT"/>
        </w:rPr>
        <w:t xml:space="preserve"> fra le imprese:</w:t>
      </w:r>
    </w:p>
    <w:p w14:paraId="0822A609" w14:textId="77777777" w:rsidR="00EB7554" w:rsidRPr="00503153" w:rsidRDefault="00EB7554" w:rsidP="00503153">
      <w:pPr>
        <w:widowControl w:val="0"/>
        <w:autoSpaceDE w:val="0"/>
        <w:autoSpaceDN w:val="0"/>
        <w:adjustRightInd w:val="0"/>
        <w:spacing w:after="0" w:line="360" w:lineRule="auto"/>
        <w:jc w:val="both"/>
        <w:rPr>
          <w:rFonts w:ascii="Tahoma" w:hAnsi="Tahoma" w:cs="Tahoma"/>
          <w:b/>
          <w:sz w:val="16"/>
          <w:szCs w:val="16"/>
          <w:lang w:eastAsia="it-IT"/>
        </w:rPr>
      </w:pPr>
    </w:p>
    <w:p w14:paraId="34485CD8" w14:textId="77777777" w:rsidR="00EB7554" w:rsidRPr="00503153" w:rsidRDefault="00EB7554" w:rsidP="00503153">
      <w:pPr>
        <w:widowControl w:val="0"/>
        <w:autoSpaceDE w:val="0"/>
        <w:autoSpaceDN w:val="0"/>
        <w:adjustRightInd w:val="0"/>
        <w:spacing w:after="0" w:line="360" w:lineRule="auto"/>
        <w:jc w:val="both"/>
        <w:rPr>
          <w:rFonts w:ascii="Tahoma" w:hAnsi="Tahoma" w:cs="Tahoma"/>
          <w:b/>
          <w:sz w:val="16"/>
          <w:szCs w:val="16"/>
          <w:lang w:eastAsia="it-IT"/>
        </w:rPr>
      </w:pPr>
    </w:p>
    <w:p w14:paraId="571E9F70" w14:textId="77777777" w:rsidR="00EB7554" w:rsidRPr="00503153" w:rsidRDefault="00EB7554" w:rsidP="00503153">
      <w:pPr>
        <w:widowControl w:val="0"/>
        <w:autoSpaceDE w:val="0"/>
        <w:autoSpaceDN w:val="0"/>
        <w:adjustRightInd w:val="0"/>
        <w:spacing w:after="0" w:line="240" w:lineRule="auto"/>
        <w:ind w:left="540" w:hanging="256"/>
        <w:jc w:val="both"/>
        <w:rPr>
          <w:rFonts w:ascii="Tahoma" w:hAnsi="Tahoma" w:cs="Tahoma"/>
          <w:sz w:val="16"/>
          <w:szCs w:val="16"/>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
        <w:gridCol w:w="4060"/>
        <w:gridCol w:w="2445"/>
        <w:gridCol w:w="2445"/>
      </w:tblGrid>
      <w:tr w:rsidR="00EB7554" w:rsidRPr="00BF579D" w14:paraId="6021F917" w14:textId="77777777" w:rsidTr="00A503E8">
        <w:tc>
          <w:tcPr>
            <w:tcW w:w="360" w:type="dxa"/>
          </w:tcPr>
          <w:p w14:paraId="4CD764C7"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14:paraId="7E41FF01"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Denominazione sociale e Ragione sociale</w:t>
            </w:r>
          </w:p>
        </w:tc>
        <w:tc>
          <w:tcPr>
            <w:tcW w:w="2445" w:type="dxa"/>
          </w:tcPr>
          <w:p w14:paraId="44E0CBF7"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Sede legale</w:t>
            </w:r>
          </w:p>
        </w:tc>
        <w:tc>
          <w:tcPr>
            <w:tcW w:w="2445" w:type="dxa"/>
          </w:tcPr>
          <w:p w14:paraId="7EFD8D48"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Partita iva/Codice fiscale</w:t>
            </w:r>
          </w:p>
        </w:tc>
      </w:tr>
      <w:tr w:rsidR="00EB7554" w:rsidRPr="00BF579D" w14:paraId="5FEF4ADE" w14:textId="77777777" w:rsidTr="00A503E8">
        <w:tc>
          <w:tcPr>
            <w:tcW w:w="360" w:type="dxa"/>
          </w:tcPr>
          <w:p w14:paraId="125DE3F7"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1</w:t>
            </w:r>
          </w:p>
          <w:p w14:paraId="36FF30D4"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p w14:paraId="77011465"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p w14:paraId="7F786FA8"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14:paraId="4A6081BB"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14:paraId="735DCCF4"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14:paraId="708CADAA"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r>
      <w:tr w:rsidR="00EB7554" w:rsidRPr="00BF579D" w14:paraId="67BEC1B4" w14:textId="77777777" w:rsidTr="00A503E8">
        <w:tc>
          <w:tcPr>
            <w:tcW w:w="360" w:type="dxa"/>
          </w:tcPr>
          <w:p w14:paraId="7A180714"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2</w:t>
            </w:r>
          </w:p>
          <w:p w14:paraId="06D481B5"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p w14:paraId="21809E8C"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p w14:paraId="5E4F37A0"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14:paraId="2015DC01"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14:paraId="01A5D4E7"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14:paraId="51E560C8"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r>
      <w:tr w:rsidR="00EB7554" w:rsidRPr="00BF579D" w14:paraId="341010B1" w14:textId="77777777" w:rsidTr="00A503E8">
        <w:tc>
          <w:tcPr>
            <w:tcW w:w="360" w:type="dxa"/>
          </w:tcPr>
          <w:p w14:paraId="1C1A1506"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3</w:t>
            </w:r>
          </w:p>
          <w:p w14:paraId="2FA5399C"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p w14:paraId="709FD283"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p w14:paraId="3E5BD850"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4060" w:type="dxa"/>
          </w:tcPr>
          <w:p w14:paraId="64863E1E"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14:paraId="0D09E290"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c>
          <w:tcPr>
            <w:tcW w:w="2445" w:type="dxa"/>
          </w:tcPr>
          <w:p w14:paraId="4F4563BC"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p>
        </w:tc>
      </w:tr>
    </w:tbl>
    <w:p w14:paraId="675D37A1" w14:textId="77777777" w:rsidR="00EB7554" w:rsidRPr="00503153" w:rsidRDefault="00EB7554" w:rsidP="00503153">
      <w:pPr>
        <w:autoSpaceDE w:val="0"/>
        <w:autoSpaceDN w:val="0"/>
        <w:adjustRightInd w:val="0"/>
        <w:spacing w:after="0" w:line="240" w:lineRule="auto"/>
        <w:jc w:val="both"/>
        <w:rPr>
          <w:rFonts w:ascii="Tahoma" w:hAnsi="Tahoma" w:cs="Tahoma"/>
          <w:b/>
          <w:bCs/>
          <w:sz w:val="16"/>
          <w:szCs w:val="16"/>
          <w:lang w:eastAsia="it-IT"/>
        </w:rPr>
      </w:pPr>
    </w:p>
    <w:p w14:paraId="7E2C19D0" w14:textId="77777777" w:rsidR="00EB7554" w:rsidRPr="00503153" w:rsidRDefault="00EB7554" w:rsidP="00503153">
      <w:pPr>
        <w:widowControl w:val="0"/>
        <w:autoSpaceDE w:val="0"/>
        <w:autoSpaceDN w:val="0"/>
        <w:adjustRightInd w:val="0"/>
        <w:spacing w:after="0" w:line="360" w:lineRule="auto"/>
        <w:jc w:val="both"/>
        <w:rPr>
          <w:rFonts w:ascii="Tahoma" w:hAnsi="Tahoma" w:cs="Tahoma"/>
          <w:b/>
          <w:sz w:val="16"/>
          <w:szCs w:val="16"/>
          <w:lang w:eastAsia="it-IT"/>
        </w:rPr>
      </w:pPr>
      <w:r w:rsidRPr="00503153">
        <w:rPr>
          <w:rFonts w:ascii="Tahoma" w:hAnsi="Tahoma" w:cs="Tahoma"/>
          <w:bCs/>
          <w:sz w:val="16"/>
          <w:szCs w:val="16"/>
          <w:lang w:eastAsia="it-IT"/>
        </w:rPr>
        <w:t>ai sensi e per gli effetti dell’art. 48 del D. Lgs. 50/2016:</w:t>
      </w:r>
      <w:r w:rsidRPr="00503153">
        <w:rPr>
          <w:rFonts w:ascii="Tahoma" w:hAnsi="Tahoma" w:cs="Tahoma"/>
          <w:b/>
          <w:sz w:val="16"/>
          <w:szCs w:val="16"/>
          <w:lang w:eastAsia="it-IT"/>
        </w:rPr>
        <w:t xml:space="preserve"> </w:t>
      </w:r>
    </w:p>
    <w:p w14:paraId="7CE74A34" w14:textId="77777777" w:rsidR="00EB7554" w:rsidRPr="00503153" w:rsidRDefault="00EB7554" w:rsidP="00503153">
      <w:pPr>
        <w:autoSpaceDE w:val="0"/>
        <w:autoSpaceDN w:val="0"/>
        <w:adjustRightInd w:val="0"/>
        <w:spacing w:after="0" w:line="240" w:lineRule="auto"/>
        <w:jc w:val="center"/>
        <w:rPr>
          <w:rFonts w:ascii="Tahoma" w:hAnsi="Tahoma" w:cs="Tahoma"/>
          <w:b/>
          <w:bCs/>
          <w:color w:val="000000"/>
          <w:sz w:val="16"/>
          <w:szCs w:val="16"/>
          <w:lang w:eastAsia="it-IT"/>
        </w:rPr>
      </w:pPr>
      <w:r w:rsidRPr="00503153">
        <w:rPr>
          <w:rFonts w:ascii="Tahoma" w:hAnsi="Tahoma" w:cs="Tahoma"/>
          <w:b/>
          <w:bCs/>
          <w:color w:val="000000"/>
          <w:sz w:val="16"/>
          <w:szCs w:val="16"/>
          <w:lang w:eastAsia="it-IT"/>
        </w:rPr>
        <w:t>DICHIARA</w:t>
      </w:r>
    </w:p>
    <w:p w14:paraId="5016A0A7" w14:textId="77777777" w:rsidR="00EB7554" w:rsidRPr="00503153" w:rsidRDefault="00EB7554" w:rsidP="00503153">
      <w:pPr>
        <w:autoSpaceDE w:val="0"/>
        <w:autoSpaceDN w:val="0"/>
        <w:adjustRightInd w:val="0"/>
        <w:spacing w:after="0" w:line="240" w:lineRule="auto"/>
        <w:jc w:val="center"/>
        <w:rPr>
          <w:rFonts w:ascii="Tahoma" w:hAnsi="Tahoma" w:cs="Tahoma"/>
          <w:b/>
          <w:bCs/>
          <w:color w:val="000000"/>
          <w:sz w:val="16"/>
          <w:szCs w:val="16"/>
          <w:lang w:eastAsia="it-IT"/>
        </w:rPr>
      </w:pPr>
    </w:p>
    <w:p w14:paraId="0F1E18F0" w14:textId="77777777" w:rsidR="00EB7554" w:rsidRPr="00503153" w:rsidRDefault="00EB7554" w:rsidP="00503153">
      <w:pPr>
        <w:numPr>
          <w:ilvl w:val="0"/>
          <w:numId w:val="11"/>
        </w:numPr>
        <w:autoSpaceDE w:val="0"/>
        <w:autoSpaceDN w:val="0"/>
        <w:adjustRightInd w:val="0"/>
        <w:spacing w:before="120" w:after="0" w:line="240" w:lineRule="auto"/>
        <w:ind w:left="357" w:hanging="539"/>
        <w:jc w:val="both"/>
        <w:rPr>
          <w:rFonts w:ascii="Tahoma" w:hAnsi="Tahoma" w:cs="Tahoma"/>
          <w:sz w:val="16"/>
          <w:szCs w:val="16"/>
          <w:lang w:eastAsia="it-IT"/>
        </w:rPr>
      </w:pPr>
      <w:r w:rsidRPr="00503153">
        <w:rPr>
          <w:rFonts w:ascii="Tahoma" w:hAnsi="Tahoma" w:cs="Tahoma"/>
          <w:sz w:val="16"/>
          <w:szCs w:val="16"/>
          <w:lang w:eastAsia="it-IT"/>
        </w:rPr>
        <w:t>(</w:t>
      </w:r>
      <w:r w:rsidRPr="00503153">
        <w:rPr>
          <w:rFonts w:ascii="Tahoma" w:hAnsi="Tahoma" w:cs="Tahoma"/>
          <w:sz w:val="16"/>
          <w:szCs w:val="16"/>
          <w:u w:val="single"/>
          <w:lang w:eastAsia="it-IT"/>
        </w:rPr>
        <w:t>se raggruppamento già costituito</w:t>
      </w:r>
      <w:r w:rsidRPr="00503153">
        <w:rPr>
          <w:rFonts w:ascii="Tahoma" w:hAnsi="Tahoma" w:cs="Tahoma"/>
          <w:sz w:val="16"/>
          <w:szCs w:val="16"/>
          <w:lang w:eastAsia="it-IT"/>
        </w:rPr>
        <w:t xml:space="preserve">) che i concorrenti mandanti facenti parte del raggruppamento hanno conferito prima della presentazione dell’offerta, in favore della capogruppo, mandato collettivo speciale irrevocabile con rappresentanza, mediante scrittura privata autenticata ai sensi dell’art. 48, cc. 12-13, del D. Lgs. 50/2016 e </w:t>
      </w:r>
      <w:r w:rsidRPr="00503153">
        <w:rPr>
          <w:rFonts w:ascii="Tahoma" w:hAnsi="Tahoma" w:cs="Tahoma"/>
          <w:snapToGrid w:val="0"/>
          <w:sz w:val="16"/>
          <w:szCs w:val="16"/>
          <w:lang w:eastAsia="it-IT"/>
        </w:rPr>
        <w:t>che gli estremi dell’atto costitutivo sono quelli riportati nell’istanza di partecipazione (Allegato A);</w:t>
      </w:r>
    </w:p>
    <w:p w14:paraId="10AF62BE" w14:textId="77777777" w:rsidR="00EB7554" w:rsidRPr="00503153" w:rsidRDefault="00EB7554" w:rsidP="00503153">
      <w:pPr>
        <w:autoSpaceDE w:val="0"/>
        <w:autoSpaceDN w:val="0"/>
        <w:adjustRightInd w:val="0"/>
        <w:spacing w:before="120" w:after="0" w:line="240" w:lineRule="auto"/>
        <w:jc w:val="both"/>
        <w:rPr>
          <w:rFonts w:ascii="Tahoma" w:hAnsi="Tahoma" w:cs="Tahoma"/>
          <w:sz w:val="16"/>
          <w:szCs w:val="16"/>
          <w:lang w:eastAsia="it-IT"/>
        </w:rPr>
      </w:pPr>
    </w:p>
    <w:p w14:paraId="336BC54D" w14:textId="77777777" w:rsidR="00EB7554" w:rsidRPr="00503153" w:rsidRDefault="00EB7554" w:rsidP="00503153">
      <w:pPr>
        <w:numPr>
          <w:ilvl w:val="0"/>
          <w:numId w:val="11"/>
        </w:numPr>
        <w:autoSpaceDE w:val="0"/>
        <w:autoSpaceDN w:val="0"/>
        <w:adjustRightInd w:val="0"/>
        <w:spacing w:before="120" w:after="0" w:line="240" w:lineRule="auto"/>
        <w:ind w:left="357" w:hanging="539"/>
        <w:jc w:val="both"/>
        <w:rPr>
          <w:rFonts w:ascii="Tahoma" w:hAnsi="Tahoma" w:cs="Tahoma"/>
          <w:sz w:val="16"/>
          <w:szCs w:val="16"/>
          <w:lang w:eastAsia="it-IT"/>
        </w:rPr>
      </w:pPr>
      <w:r w:rsidRPr="00503153">
        <w:rPr>
          <w:rFonts w:ascii="Tahoma" w:hAnsi="Tahoma" w:cs="Tahoma"/>
          <w:sz w:val="16"/>
          <w:szCs w:val="16"/>
          <w:lang w:eastAsia="it-IT"/>
        </w:rPr>
        <w:t xml:space="preserve">(se raggruppamento non ancora costituito) di impegnarsi in caso di aggiudicazione a costituire idoneamente il RTI /l’Aggregazione d’imprese/ il </w:t>
      </w:r>
      <w:proofErr w:type="spellStart"/>
      <w:r w:rsidRPr="00503153">
        <w:rPr>
          <w:rFonts w:ascii="Tahoma" w:hAnsi="Tahoma" w:cs="Tahoma"/>
          <w:sz w:val="16"/>
          <w:szCs w:val="16"/>
          <w:lang w:eastAsia="it-IT"/>
        </w:rPr>
        <w:t>Geie</w:t>
      </w:r>
      <w:proofErr w:type="spellEnd"/>
      <w:r w:rsidRPr="00503153">
        <w:rPr>
          <w:rFonts w:ascii="Tahoma" w:hAnsi="Tahoma" w:cs="Tahoma"/>
          <w:sz w:val="16"/>
          <w:szCs w:val="16"/>
          <w:lang w:eastAsia="it-IT"/>
        </w:rPr>
        <w:t>, conformandosi alla disciplina di cui all’art. 48 del D. Lgs. 50/2016 riguardo ai raggruppamenti temporanei;</w:t>
      </w:r>
    </w:p>
    <w:p w14:paraId="487CF03E" w14:textId="77777777" w:rsidR="00EB7554" w:rsidRPr="00503153" w:rsidRDefault="00EB7554" w:rsidP="00503153">
      <w:pPr>
        <w:spacing w:after="0" w:line="240" w:lineRule="auto"/>
        <w:ind w:left="720"/>
        <w:contextualSpacing/>
        <w:jc w:val="both"/>
        <w:rPr>
          <w:rFonts w:ascii="Tahoma" w:hAnsi="Tahoma" w:cs="Tahoma"/>
          <w:sz w:val="16"/>
          <w:szCs w:val="16"/>
          <w:lang w:eastAsia="it-IT"/>
        </w:rPr>
      </w:pPr>
    </w:p>
    <w:p w14:paraId="7C19491F" w14:textId="77777777" w:rsidR="00EB7554" w:rsidRPr="00503153" w:rsidRDefault="00EB7554" w:rsidP="00503153">
      <w:pPr>
        <w:widowControl w:val="0"/>
        <w:numPr>
          <w:ilvl w:val="0"/>
          <w:numId w:val="7"/>
        </w:numPr>
        <w:tabs>
          <w:tab w:val="left" w:pos="360"/>
        </w:tabs>
        <w:autoSpaceDE w:val="0"/>
        <w:autoSpaceDN w:val="0"/>
        <w:adjustRightInd w:val="0"/>
        <w:spacing w:after="120" w:line="240" w:lineRule="auto"/>
        <w:jc w:val="both"/>
        <w:rPr>
          <w:rFonts w:ascii="Tahoma" w:hAnsi="Tahoma" w:cs="Tahoma"/>
          <w:sz w:val="16"/>
          <w:szCs w:val="16"/>
          <w:lang w:eastAsia="it-IT"/>
        </w:rPr>
      </w:pPr>
      <w:r w:rsidRPr="00503153">
        <w:rPr>
          <w:rFonts w:ascii="Tahoma" w:hAnsi="Tahoma" w:cs="Tahoma"/>
          <w:sz w:val="16"/>
          <w:szCs w:val="16"/>
          <w:lang w:eastAsia="it-IT"/>
        </w:rPr>
        <w:t xml:space="preserve">che la percentuale di partecipazione dell’impresa al raggruppamento è la seguente …………%, corrispondente alla seguente prestazione da eseguirsi in caso di aggiudicazione: </w:t>
      </w:r>
    </w:p>
    <w:p w14:paraId="711718DA" w14:textId="77777777" w:rsidR="00EB7554" w:rsidRPr="00503153" w:rsidRDefault="00EB7554" w:rsidP="00503153">
      <w:pPr>
        <w:widowControl w:val="0"/>
        <w:tabs>
          <w:tab w:val="left" w:pos="360"/>
        </w:tabs>
        <w:autoSpaceDE w:val="0"/>
        <w:autoSpaceDN w:val="0"/>
        <w:adjustRightInd w:val="0"/>
        <w:spacing w:after="120" w:line="240" w:lineRule="auto"/>
        <w:ind w:left="720"/>
        <w:jc w:val="both"/>
        <w:rPr>
          <w:rFonts w:ascii="Tahoma" w:hAnsi="Tahoma" w:cs="Tahoma"/>
          <w:sz w:val="16"/>
          <w:szCs w:val="16"/>
          <w:lang w:eastAsia="it-IT"/>
        </w:rPr>
      </w:pPr>
      <w:r w:rsidRPr="00503153">
        <w:rPr>
          <w:rFonts w:ascii="Tahoma" w:hAnsi="Tahoma" w:cs="Tahoma"/>
          <w:sz w:val="16"/>
          <w:szCs w:val="16"/>
          <w:lang w:eastAsia="it-IT"/>
        </w:rPr>
        <w:t>…………........................................................................…………...........................................................................</w:t>
      </w:r>
    </w:p>
    <w:p w14:paraId="1E21674C" w14:textId="77777777" w:rsidR="00EB7554" w:rsidRPr="00503153" w:rsidRDefault="00EB7554" w:rsidP="00503153">
      <w:pPr>
        <w:widowControl w:val="0"/>
        <w:tabs>
          <w:tab w:val="left" w:pos="360"/>
        </w:tabs>
        <w:autoSpaceDE w:val="0"/>
        <w:autoSpaceDN w:val="0"/>
        <w:adjustRightInd w:val="0"/>
        <w:spacing w:after="120" w:line="240" w:lineRule="auto"/>
        <w:ind w:left="720"/>
        <w:jc w:val="both"/>
        <w:rPr>
          <w:rFonts w:ascii="Tahoma" w:hAnsi="Tahoma" w:cs="Tahoma"/>
          <w:sz w:val="16"/>
          <w:szCs w:val="16"/>
          <w:lang w:eastAsia="it-IT"/>
        </w:rPr>
      </w:pPr>
      <w:r w:rsidRPr="00503153">
        <w:rPr>
          <w:rFonts w:ascii="Tahoma" w:hAnsi="Tahoma" w:cs="Tahoma"/>
          <w:sz w:val="16"/>
          <w:szCs w:val="16"/>
          <w:lang w:eastAsia="it-IT"/>
        </w:rPr>
        <w:t>………………………………………………………………………………………………………………………………………………………...............</w:t>
      </w:r>
    </w:p>
    <w:p w14:paraId="02848B15" w14:textId="77777777" w:rsidR="00EB7554" w:rsidRPr="00503153" w:rsidRDefault="00EB7554" w:rsidP="00503153">
      <w:pPr>
        <w:spacing w:after="0" w:line="240" w:lineRule="auto"/>
        <w:ind w:left="720"/>
        <w:contextualSpacing/>
        <w:jc w:val="both"/>
        <w:rPr>
          <w:rFonts w:ascii="Tahoma" w:hAnsi="Tahoma"/>
          <w:sz w:val="16"/>
          <w:szCs w:val="16"/>
          <w:lang w:eastAsia="it-IT"/>
        </w:rPr>
      </w:pPr>
    </w:p>
    <w:p w14:paraId="31D84825" w14:textId="77777777" w:rsidR="00EB7554" w:rsidRPr="00503153" w:rsidRDefault="00EB7554" w:rsidP="00503153">
      <w:pPr>
        <w:widowControl w:val="0"/>
        <w:numPr>
          <w:ilvl w:val="0"/>
          <w:numId w:val="7"/>
        </w:numPr>
        <w:tabs>
          <w:tab w:val="left" w:pos="360"/>
        </w:tabs>
        <w:autoSpaceDE w:val="0"/>
        <w:autoSpaceDN w:val="0"/>
        <w:adjustRightInd w:val="0"/>
        <w:spacing w:after="120" w:line="240" w:lineRule="auto"/>
        <w:jc w:val="both"/>
        <w:rPr>
          <w:rFonts w:ascii="Tahoma" w:hAnsi="Tahoma" w:cs="Tahoma"/>
          <w:sz w:val="16"/>
          <w:szCs w:val="16"/>
          <w:lang w:eastAsia="it-IT"/>
        </w:rPr>
      </w:pPr>
      <w:r w:rsidRPr="00503153">
        <w:rPr>
          <w:rFonts w:ascii="Tahoma" w:hAnsi="Tahoma" w:cs="Tahoma"/>
          <w:sz w:val="16"/>
          <w:szCs w:val="16"/>
          <w:lang w:eastAsia="it-IT"/>
        </w:rPr>
        <w:sym w:font="Wingdings" w:char="F072"/>
      </w:r>
      <w:r w:rsidRPr="00503153">
        <w:rPr>
          <w:rFonts w:ascii="Tahoma" w:hAnsi="Tahoma" w:cs="Tahoma"/>
          <w:sz w:val="16"/>
          <w:szCs w:val="16"/>
          <w:lang w:eastAsia="it-IT"/>
        </w:rPr>
        <w:t xml:space="preserve"> quale </w:t>
      </w:r>
      <w:r w:rsidRPr="00503153">
        <w:rPr>
          <w:rFonts w:ascii="Tahoma" w:hAnsi="Tahoma" w:cs="Tahoma"/>
          <w:b/>
          <w:sz w:val="16"/>
          <w:szCs w:val="16"/>
          <w:lang w:eastAsia="it-IT"/>
        </w:rPr>
        <w:t>impresa mandataria capogruppo</w:t>
      </w:r>
      <w:r w:rsidRPr="00503153">
        <w:rPr>
          <w:rFonts w:ascii="Tahoma" w:hAnsi="Tahoma" w:cs="Tahoma"/>
          <w:sz w:val="16"/>
          <w:szCs w:val="16"/>
          <w:lang w:eastAsia="it-IT"/>
        </w:rPr>
        <w:t>, ad assumere mandato collettivo speciale irrevocabile con rappresentanza dalla/e impresa/e mandante/i a tale scopo individuate nelle apposite singole dichiarazioni, e a stipulare il contratto in nome e per conto proprio e dalla/e stessa/e impresa/e mandante/i;</w:t>
      </w:r>
    </w:p>
    <w:p w14:paraId="51549107" w14:textId="77777777" w:rsidR="00EB7554" w:rsidRPr="00503153" w:rsidRDefault="00EB7554" w:rsidP="00503153">
      <w:pPr>
        <w:widowControl w:val="0"/>
        <w:numPr>
          <w:ilvl w:val="0"/>
          <w:numId w:val="7"/>
        </w:numPr>
        <w:tabs>
          <w:tab w:val="left" w:pos="360"/>
        </w:tabs>
        <w:autoSpaceDE w:val="0"/>
        <w:autoSpaceDN w:val="0"/>
        <w:adjustRightInd w:val="0"/>
        <w:spacing w:after="120" w:line="240" w:lineRule="auto"/>
        <w:jc w:val="both"/>
        <w:rPr>
          <w:rFonts w:ascii="Tahoma" w:hAnsi="Tahoma" w:cs="Tahoma"/>
          <w:sz w:val="16"/>
          <w:szCs w:val="16"/>
          <w:lang w:eastAsia="it-IT"/>
        </w:rPr>
      </w:pPr>
      <w:r w:rsidRPr="00503153">
        <w:rPr>
          <w:rFonts w:ascii="Tahoma" w:hAnsi="Tahoma" w:cs="Tahoma"/>
          <w:sz w:val="16"/>
          <w:szCs w:val="16"/>
          <w:lang w:eastAsia="it-IT"/>
        </w:rPr>
        <w:sym w:font="Wingdings" w:char="F072"/>
      </w:r>
      <w:r w:rsidRPr="00503153">
        <w:rPr>
          <w:rFonts w:ascii="Tahoma" w:hAnsi="Tahoma" w:cs="Tahoma"/>
          <w:sz w:val="16"/>
          <w:szCs w:val="16"/>
          <w:lang w:eastAsia="it-IT"/>
        </w:rPr>
        <w:t xml:space="preserve"> quale </w:t>
      </w:r>
      <w:r w:rsidRPr="00503153">
        <w:rPr>
          <w:rFonts w:ascii="Tahoma" w:hAnsi="Tahoma" w:cs="Tahoma"/>
          <w:b/>
          <w:sz w:val="16"/>
          <w:szCs w:val="16"/>
          <w:lang w:eastAsia="it-IT"/>
        </w:rPr>
        <w:t>impresa mandante</w:t>
      </w:r>
      <w:r w:rsidRPr="00503153">
        <w:rPr>
          <w:rFonts w:ascii="Tahoma" w:hAnsi="Tahoma" w:cs="Tahoma"/>
          <w:sz w:val="16"/>
          <w:szCs w:val="16"/>
          <w:lang w:eastAsia="it-IT"/>
        </w:rPr>
        <w:t>, a conferire mandato collettivo speciale irrevocabile con rappresentanza all’impresa …………………………………………………………………………………………………………………………………</w:t>
      </w:r>
      <w:proofErr w:type="gramStart"/>
      <w:r w:rsidRPr="00503153">
        <w:rPr>
          <w:rFonts w:ascii="Tahoma" w:hAnsi="Tahoma" w:cs="Tahoma"/>
          <w:sz w:val="16"/>
          <w:szCs w:val="16"/>
          <w:lang w:eastAsia="it-IT"/>
        </w:rPr>
        <w:t>…….</w:t>
      </w:r>
      <w:proofErr w:type="gramEnd"/>
      <w:r w:rsidRPr="00503153">
        <w:rPr>
          <w:rFonts w:ascii="Tahoma" w:hAnsi="Tahoma" w:cs="Tahoma"/>
          <w:sz w:val="16"/>
          <w:szCs w:val="16"/>
          <w:lang w:eastAsia="it-IT"/>
        </w:rPr>
        <w:t xml:space="preserve">., qualificata come capogruppo mandataria, la quale stipulerà il contratto in nome e per conto proprio e della presente impresa mandante nonché delle altre imprese mandanti; </w:t>
      </w:r>
    </w:p>
    <w:p w14:paraId="344CA55E" w14:textId="77777777" w:rsidR="00EB7554" w:rsidRPr="00503153" w:rsidRDefault="00EB7554" w:rsidP="00503153">
      <w:pPr>
        <w:widowControl w:val="0"/>
        <w:numPr>
          <w:ilvl w:val="0"/>
          <w:numId w:val="7"/>
        </w:numPr>
        <w:tabs>
          <w:tab w:val="left" w:pos="360"/>
        </w:tabs>
        <w:autoSpaceDE w:val="0"/>
        <w:autoSpaceDN w:val="0"/>
        <w:adjustRightInd w:val="0"/>
        <w:spacing w:after="120" w:line="240" w:lineRule="auto"/>
        <w:jc w:val="both"/>
        <w:rPr>
          <w:rFonts w:ascii="Tahoma" w:hAnsi="Tahoma" w:cs="Tahoma"/>
          <w:sz w:val="16"/>
          <w:szCs w:val="16"/>
          <w:lang w:eastAsia="it-IT"/>
        </w:rPr>
      </w:pPr>
      <w:r w:rsidRPr="00503153">
        <w:rPr>
          <w:rFonts w:ascii="Tahoma" w:hAnsi="Tahoma" w:cs="Tahoma"/>
          <w:sz w:val="16"/>
          <w:szCs w:val="16"/>
          <w:lang w:eastAsia="it-IT"/>
        </w:rPr>
        <w:t>a perfezionare prima della stipula del contratto il relativo mandato irrevocabile indicando nel medesimo atto la quota di partecipazione di ciascun operatore economico al raggruppamento, ed a conformarsi alla disciplina prevista dalle norme per i raggruppamenti temporanei;</w:t>
      </w:r>
    </w:p>
    <w:p w14:paraId="7B70C93B" w14:textId="77777777" w:rsidR="00EB7554" w:rsidRPr="00503153" w:rsidRDefault="00EB7554" w:rsidP="00503153">
      <w:pPr>
        <w:widowControl w:val="0"/>
        <w:tabs>
          <w:tab w:val="left" w:pos="360"/>
        </w:tabs>
        <w:autoSpaceDE w:val="0"/>
        <w:autoSpaceDN w:val="0"/>
        <w:adjustRightInd w:val="0"/>
        <w:spacing w:after="120" w:line="240" w:lineRule="auto"/>
        <w:ind w:left="357"/>
        <w:contextualSpacing/>
        <w:jc w:val="both"/>
        <w:rPr>
          <w:rFonts w:ascii="Tahoma" w:hAnsi="Tahoma" w:cs="Tahoma"/>
          <w:sz w:val="16"/>
          <w:szCs w:val="16"/>
          <w:lang w:eastAsia="it-IT"/>
        </w:rPr>
      </w:pPr>
    </w:p>
    <w:p w14:paraId="30E4E494" w14:textId="77777777" w:rsidR="00EB7554" w:rsidRPr="00503153" w:rsidRDefault="00EB7554" w:rsidP="00503153">
      <w:pPr>
        <w:widowControl w:val="0"/>
        <w:numPr>
          <w:ilvl w:val="0"/>
          <w:numId w:val="12"/>
        </w:numPr>
        <w:tabs>
          <w:tab w:val="left" w:pos="360"/>
        </w:tabs>
        <w:autoSpaceDE w:val="0"/>
        <w:autoSpaceDN w:val="0"/>
        <w:adjustRightInd w:val="0"/>
        <w:spacing w:after="120" w:line="240" w:lineRule="auto"/>
        <w:ind w:left="357" w:hanging="357"/>
        <w:contextualSpacing/>
        <w:jc w:val="both"/>
        <w:rPr>
          <w:rFonts w:ascii="Tahoma" w:hAnsi="Tahoma" w:cs="Tahoma"/>
          <w:sz w:val="16"/>
          <w:szCs w:val="16"/>
          <w:lang w:eastAsia="it-IT"/>
        </w:rPr>
      </w:pPr>
      <w:r w:rsidRPr="00503153">
        <w:rPr>
          <w:rFonts w:ascii="Tahoma" w:hAnsi="Tahoma" w:cs="Tahoma"/>
          <w:sz w:val="16"/>
          <w:szCs w:val="16"/>
          <w:lang w:eastAsia="it-IT"/>
        </w:rPr>
        <w:t xml:space="preserve">dichiara di non partecipare alla presente procedura di gara in più di un’associazione temporanea, e neppure in forma individuale, ai fini del divieto posto dall’art. 48, comma 7 </w:t>
      </w:r>
      <w:proofErr w:type="gramStart"/>
      <w:r w:rsidRPr="00503153">
        <w:rPr>
          <w:rFonts w:ascii="Tahoma" w:hAnsi="Tahoma" w:cs="Tahoma"/>
          <w:sz w:val="16"/>
          <w:szCs w:val="16"/>
          <w:lang w:eastAsia="it-IT"/>
        </w:rPr>
        <w:t>del  D.</w:t>
      </w:r>
      <w:proofErr w:type="gramEnd"/>
      <w:r w:rsidRPr="00503153">
        <w:rPr>
          <w:rFonts w:ascii="Tahoma" w:hAnsi="Tahoma" w:cs="Tahoma"/>
          <w:sz w:val="16"/>
          <w:szCs w:val="16"/>
          <w:lang w:eastAsia="it-IT"/>
        </w:rPr>
        <w:t xml:space="preserve"> Lgs. 50/2016.</w:t>
      </w:r>
    </w:p>
    <w:p w14:paraId="5821DD40" w14:textId="77777777" w:rsidR="00EB7554" w:rsidRPr="00503153" w:rsidRDefault="00EB7554" w:rsidP="00503153">
      <w:pPr>
        <w:spacing w:after="0" w:line="240" w:lineRule="auto"/>
        <w:ind w:left="720"/>
        <w:contextualSpacing/>
        <w:jc w:val="both"/>
        <w:rPr>
          <w:rFonts w:ascii="Tahoma" w:hAnsi="Tahoma" w:cs="Tahoma"/>
          <w:sz w:val="16"/>
          <w:szCs w:val="16"/>
          <w:lang w:eastAsia="it-IT"/>
        </w:rPr>
      </w:pPr>
    </w:p>
    <w:p w14:paraId="2631D823" w14:textId="77777777" w:rsidR="00EB7554" w:rsidRPr="00503153" w:rsidRDefault="00EB7554" w:rsidP="00503153">
      <w:pPr>
        <w:widowControl w:val="0"/>
        <w:numPr>
          <w:ilvl w:val="0"/>
          <w:numId w:val="12"/>
        </w:numPr>
        <w:tabs>
          <w:tab w:val="left" w:pos="360"/>
        </w:tabs>
        <w:autoSpaceDE w:val="0"/>
        <w:autoSpaceDN w:val="0"/>
        <w:adjustRightInd w:val="0"/>
        <w:spacing w:after="120" w:line="240" w:lineRule="auto"/>
        <w:ind w:left="357" w:hanging="357"/>
        <w:contextualSpacing/>
        <w:jc w:val="both"/>
        <w:rPr>
          <w:rFonts w:ascii="Tahoma" w:hAnsi="Tahoma" w:cs="Tahoma"/>
          <w:sz w:val="16"/>
          <w:szCs w:val="16"/>
          <w:lang w:eastAsia="it-IT"/>
        </w:rPr>
      </w:pPr>
      <w:r w:rsidRPr="00503153">
        <w:rPr>
          <w:rFonts w:ascii="Tahoma" w:hAnsi="Tahoma" w:cs="Tahoma"/>
          <w:sz w:val="16"/>
          <w:szCs w:val="16"/>
          <w:lang w:eastAsia="it-IT"/>
        </w:rPr>
        <w:t>si impegna a non modificare successivamente la composizione del raggruppamento temporaneo / del GEIE.</w:t>
      </w:r>
    </w:p>
    <w:p w14:paraId="613D822A" w14:textId="77777777" w:rsidR="00EB7554" w:rsidRPr="00503153" w:rsidRDefault="00EB7554" w:rsidP="00503153">
      <w:pPr>
        <w:autoSpaceDE w:val="0"/>
        <w:autoSpaceDN w:val="0"/>
        <w:adjustRightInd w:val="0"/>
        <w:spacing w:after="0" w:line="240" w:lineRule="auto"/>
        <w:jc w:val="both"/>
        <w:rPr>
          <w:rFonts w:ascii="Tahoma" w:hAnsi="Tahoma" w:cs="Tahoma"/>
          <w:sz w:val="16"/>
          <w:szCs w:val="16"/>
          <w:lang w:eastAsia="it-IT"/>
        </w:rPr>
      </w:pPr>
    </w:p>
    <w:p w14:paraId="0FB78217" w14:textId="77777777" w:rsidR="00EB7554" w:rsidRPr="00503153" w:rsidRDefault="00EB7554" w:rsidP="00503153">
      <w:pPr>
        <w:widowControl w:val="0"/>
        <w:autoSpaceDE w:val="0"/>
        <w:autoSpaceDN w:val="0"/>
        <w:adjustRightInd w:val="0"/>
        <w:spacing w:after="0" w:line="240" w:lineRule="auto"/>
        <w:jc w:val="both"/>
        <w:rPr>
          <w:rFonts w:ascii="Tahoma" w:hAnsi="Tahoma" w:cs="Tahoma"/>
          <w:sz w:val="16"/>
          <w:szCs w:val="16"/>
          <w:lang w:eastAsia="it-IT"/>
        </w:rPr>
      </w:pPr>
      <w:r w:rsidRPr="00503153">
        <w:rPr>
          <w:rFonts w:ascii="Tahoma" w:hAnsi="Tahoma" w:cs="Tahoma"/>
          <w:sz w:val="16"/>
          <w:szCs w:val="16"/>
          <w:lang w:eastAsia="it-IT"/>
        </w:rPr>
        <w:t xml:space="preserve">Data ………………………………… </w:t>
      </w:r>
    </w:p>
    <w:p w14:paraId="0E06775D" w14:textId="77777777"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16"/>
          <w:szCs w:val="16"/>
          <w:lang w:eastAsia="it-IT"/>
        </w:rPr>
      </w:pPr>
    </w:p>
    <w:p w14:paraId="291DD772" w14:textId="77777777"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16"/>
          <w:szCs w:val="16"/>
          <w:lang w:eastAsia="it-IT"/>
        </w:rPr>
      </w:pPr>
    </w:p>
    <w:p w14:paraId="78DEEDC7" w14:textId="77777777"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16"/>
          <w:szCs w:val="16"/>
          <w:lang w:eastAsia="it-IT"/>
        </w:rPr>
      </w:pPr>
    </w:p>
    <w:p w14:paraId="0CDCE990" w14:textId="77777777" w:rsidR="00EB7554" w:rsidRPr="00503153" w:rsidRDefault="00EB7554" w:rsidP="00BD50F0">
      <w:pPr>
        <w:widowControl w:val="0"/>
        <w:autoSpaceDE w:val="0"/>
        <w:autoSpaceDN w:val="0"/>
        <w:adjustRightInd w:val="0"/>
        <w:spacing w:after="0" w:line="240" w:lineRule="auto"/>
        <w:jc w:val="both"/>
        <w:rPr>
          <w:rFonts w:ascii="Tahoma" w:hAnsi="Tahoma" w:cs="Tahoma"/>
          <w:sz w:val="16"/>
          <w:szCs w:val="16"/>
          <w:lang w:eastAsia="it-IT"/>
        </w:rPr>
      </w:pPr>
    </w:p>
    <w:p w14:paraId="11F8F855" w14:textId="77777777"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16"/>
          <w:szCs w:val="16"/>
          <w:lang w:eastAsia="it-IT"/>
        </w:rPr>
      </w:pPr>
    </w:p>
    <w:p w14:paraId="175B7F24" w14:textId="77777777"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16"/>
          <w:szCs w:val="16"/>
          <w:lang w:eastAsia="it-IT"/>
        </w:rPr>
      </w:pPr>
      <w:r w:rsidRPr="00503153">
        <w:rPr>
          <w:rFonts w:ascii="Tahoma" w:hAnsi="Tahoma" w:cs="Tahoma"/>
          <w:sz w:val="16"/>
          <w:szCs w:val="16"/>
          <w:lang w:eastAsia="it-IT"/>
        </w:rPr>
        <w:t xml:space="preserve">(timbro dell’impresa) (firma del titolare o legale rappresentante) </w:t>
      </w:r>
    </w:p>
    <w:p w14:paraId="5ED47470" w14:textId="77777777" w:rsidR="00EB7554" w:rsidRPr="00503153" w:rsidRDefault="00EB7554" w:rsidP="00BD50F0">
      <w:pPr>
        <w:widowControl w:val="0"/>
        <w:autoSpaceDE w:val="0"/>
        <w:autoSpaceDN w:val="0"/>
        <w:adjustRightInd w:val="0"/>
        <w:spacing w:after="0" w:line="240" w:lineRule="auto"/>
        <w:jc w:val="both"/>
        <w:rPr>
          <w:rFonts w:ascii="Tahoma" w:hAnsi="Tahoma" w:cs="Tahoma"/>
          <w:sz w:val="20"/>
          <w:szCs w:val="20"/>
          <w:lang w:eastAsia="it-IT"/>
        </w:rPr>
      </w:pPr>
    </w:p>
    <w:p w14:paraId="1783C39B" w14:textId="77777777"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20"/>
          <w:szCs w:val="20"/>
          <w:lang w:eastAsia="it-IT"/>
        </w:rPr>
      </w:pPr>
    </w:p>
    <w:p w14:paraId="34F3DFC2" w14:textId="77777777"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20"/>
          <w:szCs w:val="20"/>
          <w:lang w:eastAsia="it-IT"/>
        </w:rPr>
      </w:pPr>
    </w:p>
    <w:p w14:paraId="0ADBF623" w14:textId="77777777" w:rsidR="00EB7554" w:rsidRPr="00503153" w:rsidRDefault="00EB7554" w:rsidP="00503153">
      <w:pPr>
        <w:widowControl w:val="0"/>
        <w:autoSpaceDE w:val="0"/>
        <w:autoSpaceDN w:val="0"/>
        <w:adjustRightInd w:val="0"/>
        <w:spacing w:after="0" w:line="240" w:lineRule="auto"/>
        <w:ind w:left="2832"/>
        <w:jc w:val="both"/>
        <w:rPr>
          <w:rFonts w:ascii="Tahoma" w:hAnsi="Tahoma" w:cs="Tahoma"/>
          <w:sz w:val="20"/>
          <w:szCs w:val="20"/>
          <w:lang w:eastAsia="it-IT"/>
        </w:rPr>
      </w:pPr>
    </w:p>
    <w:p w14:paraId="337E5C54" w14:textId="77777777" w:rsidR="00EB7554" w:rsidRPr="00503153" w:rsidRDefault="00EB7554" w:rsidP="00503153">
      <w:pPr>
        <w:spacing w:after="0" w:line="240" w:lineRule="auto"/>
        <w:jc w:val="both"/>
        <w:rPr>
          <w:rFonts w:ascii="Tahoma" w:hAnsi="Tahoma" w:cs="Tahoma"/>
          <w:b/>
          <w:sz w:val="14"/>
          <w:szCs w:val="14"/>
          <w:lang w:eastAsia="it-IT"/>
        </w:rPr>
      </w:pPr>
      <w:r w:rsidRPr="00503153">
        <w:rPr>
          <w:rFonts w:ascii="Tahoma" w:hAnsi="Tahoma" w:cs="Tahoma"/>
          <w:b/>
          <w:sz w:val="14"/>
          <w:szCs w:val="14"/>
          <w:lang w:eastAsia="it-IT"/>
        </w:rPr>
        <w:t>Nota bene</w:t>
      </w:r>
    </w:p>
    <w:p w14:paraId="11A8E486" w14:textId="77777777" w:rsidR="00EB7554" w:rsidRPr="00503153" w:rsidRDefault="00EB7554" w:rsidP="00503153">
      <w:pPr>
        <w:autoSpaceDE w:val="0"/>
        <w:autoSpaceDN w:val="0"/>
        <w:adjustRightInd w:val="0"/>
        <w:spacing w:after="0" w:line="240" w:lineRule="auto"/>
        <w:jc w:val="both"/>
        <w:rPr>
          <w:rFonts w:ascii="Tahoma" w:hAnsi="Tahoma"/>
          <w:i/>
          <w:sz w:val="14"/>
          <w:szCs w:val="14"/>
          <w:lang w:eastAsia="it-IT"/>
        </w:rPr>
      </w:pPr>
      <w:r w:rsidRPr="00503153">
        <w:rPr>
          <w:rFonts w:ascii="Tahoma" w:hAnsi="Tahoma" w:cs="Tahoma"/>
          <w:sz w:val="14"/>
          <w:szCs w:val="14"/>
          <w:lang w:eastAsia="it-IT"/>
        </w:rPr>
        <w:t xml:space="preserve">Alla dichiarazione – quando resa da soggetti diversi dal firmatario dell’Allegato A deve essere </w:t>
      </w:r>
      <w:r w:rsidRPr="00503153">
        <w:rPr>
          <w:rFonts w:ascii="Tahoma" w:hAnsi="Tahoma" w:cs="Tahoma"/>
          <w:b/>
          <w:bCs/>
          <w:sz w:val="14"/>
          <w:szCs w:val="14"/>
          <w:lang w:eastAsia="it-IT"/>
        </w:rPr>
        <w:t xml:space="preserve">allegata – a pena di esclusione </w:t>
      </w:r>
      <w:r w:rsidRPr="00503153">
        <w:rPr>
          <w:rFonts w:ascii="Tahoma" w:hAnsi="Tahoma" w:cs="Tahoma"/>
          <w:sz w:val="14"/>
          <w:szCs w:val="14"/>
          <w:lang w:eastAsia="it-IT"/>
        </w:rPr>
        <w:t xml:space="preserve">- </w:t>
      </w:r>
      <w:r w:rsidRPr="00503153">
        <w:rPr>
          <w:rFonts w:ascii="Tahoma" w:hAnsi="Tahoma" w:cs="Tahoma"/>
          <w:b/>
          <w:bCs/>
          <w:sz w:val="14"/>
          <w:szCs w:val="14"/>
          <w:lang w:eastAsia="it-IT"/>
        </w:rPr>
        <w:t xml:space="preserve">copia di un documento di riconoscimento </w:t>
      </w:r>
      <w:r w:rsidRPr="00503153">
        <w:rPr>
          <w:rFonts w:ascii="Tahoma" w:hAnsi="Tahoma" w:cs="Tahoma"/>
          <w:sz w:val="14"/>
          <w:szCs w:val="14"/>
          <w:lang w:eastAsia="it-IT"/>
        </w:rPr>
        <w:t>in corso di validità del sottoscrittore.</w:t>
      </w:r>
    </w:p>
    <w:sectPr w:rsidR="00EB7554" w:rsidRPr="00503153" w:rsidSect="00883C2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E75184" w14:textId="77777777" w:rsidR="00EB7554" w:rsidRDefault="00EB7554" w:rsidP="001E611E">
      <w:pPr>
        <w:spacing w:after="0" w:line="240" w:lineRule="auto"/>
      </w:pPr>
      <w:r>
        <w:separator/>
      </w:r>
    </w:p>
  </w:endnote>
  <w:endnote w:type="continuationSeparator" w:id="0">
    <w:p w14:paraId="070C3FD7" w14:textId="77777777" w:rsidR="00EB7554" w:rsidRDefault="00EB7554" w:rsidP="001E6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45 Light">
    <w:altName w:val="Calibri"/>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Univers Condensed">
    <w:charset w:val="00"/>
    <w:family w:val="swiss"/>
    <w:pitch w:val="variable"/>
    <w:sig w:usb0="80000287" w:usb1="00000000" w:usb2="00000000" w:usb3="00000000" w:csb0="0000000F"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Liberation Sans">
    <w:altName w:val="Arial"/>
    <w:charset w:val="00"/>
    <w:family w:val="swiss"/>
    <w:pitch w:val="variable"/>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53B2A3" w14:textId="77777777" w:rsidR="00EB7554" w:rsidRDefault="00EB7554" w:rsidP="001E611E">
      <w:pPr>
        <w:spacing w:after="0" w:line="240" w:lineRule="auto"/>
      </w:pPr>
      <w:r>
        <w:separator/>
      </w:r>
    </w:p>
  </w:footnote>
  <w:footnote w:type="continuationSeparator" w:id="0">
    <w:p w14:paraId="651FC77A" w14:textId="77777777" w:rsidR="00EB7554" w:rsidRDefault="00EB7554" w:rsidP="001E6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cs="Times New Roman"/>
        <w:b/>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cs="Times New Roman"/>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15:restartNumberingAfterBreak="0">
    <w:nsid w:val="00000005"/>
    <w:multiLevelType w:val="multilevel"/>
    <w:tmpl w:val="00000005"/>
    <w:name w:val="WWNum5"/>
    <w:lvl w:ilvl="0">
      <w:start w:val="1"/>
      <w:numFmt w:val="lowerLetter"/>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 w15:restartNumberingAfterBreak="0">
    <w:nsid w:val="00000006"/>
    <w:multiLevelType w:val="multilevel"/>
    <w:tmpl w:val="00000006"/>
    <w:name w:val="WWNum6"/>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15:restartNumberingAfterBreak="0">
    <w:nsid w:val="00000007"/>
    <w:multiLevelType w:val="multilevel"/>
    <w:tmpl w:val="00000007"/>
    <w:name w:val="WWNum7"/>
    <w:lvl w:ilvl="0">
      <w:start w:val="1"/>
      <w:numFmt w:val="decimal"/>
      <w:lvlText w:val="%1."/>
      <w:lvlJc w:val="left"/>
      <w:pPr>
        <w:tabs>
          <w:tab w:val="num" w:pos="0"/>
        </w:tabs>
        <w:ind w:left="850" w:hanging="850"/>
      </w:pPr>
      <w:rPr>
        <w:rFonts w:cs="Times New Roman"/>
      </w:rPr>
    </w:lvl>
    <w:lvl w:ilvl="1">
      <w:start w:val="1"/>
      <w:numFmt w:val="decimal"/>
      <w:lvlText w:val="%1.%2."/>
      <w:lvlJc w:val="left"/>
      <w:pPr>
        <w:tabs>
          <w:tab w:val="num" w:pos="0"/>
        </w:tabs>
        <w:ind w:left="850" w:hanging="850"/>
      </w:pPr>
      <w:rPr>
        <w:rFonts w:cs="Times New Roman"/>
      </w:rPr>
    </w:lvl>
    <w:lvl w:ilvl="2">
      <w:start w:val="1"/>
      <w:numFmt w:val="decimal"/>
      <w:lvlText w:val="%1.%2.%3."/>
      <w:lvlJc w:val="left"/>
      <w:pPr>
        <w:tabs>
          <w:tab w:val="num" w:pos="0"/>
        </w:tabs>
        <w:ind w:left="850" w:hanging="850"/>
      </w:pPr>
      <w:rPr>
        <w:rFonts w:cs="Times New Roman"/>
      </w:rPr>
    </w:lvl>
    <w:lvl w:ilvl="3">
      <w:start w:val="1"/>
      <w:numFmt w:val="decimal"/>
      <w:lvlText w:val="%1.%2.%3.%4."/>
      <w:lvlJc w:val="left"/>
      <w:pPr>
        <w:tabs>
          <w:tab w:val="num" w:pos="0"/>
        </w:tabs>
        <w:ind w:left="850" w:hanging="85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5"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sz w:val="15"/>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15:restartNumberingAfterBreak="0">
    <w:nsid w:val="00000009"/>
    <w:multiLevelType w:val="multilevel"/>
    <w:tmpl w:val="00000009"/>
    <w:name w:val="WWNum9"/>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 w15:restartNumberingAfterBreak="0">
    <w:nsid w:val="0000000A"/>
    <w:multiLevelType w:val="multilevel"/>
    <w:tmpl w:val="3D8C9648"/>
    <w:name w:val="WWNum10"/>
    <w:lvl w:ilvl="0">
      <w:start w:val="1"/>
      <w:numFmt w:val="decimal"/>
      <w:lvlText w:val="%1."/>
      <w:lvlJc w:val="left"/>
      <w:pPr>
        <w:tabs>
          <w:tab w:val="num" w:pos="-360"/>
        </w:tabs>
        <w:ind w:left="360" w:hanging="360"/>
      </w:pPr>
      <w:rPr>
        <w:rFonts w:cs="Times New Roman"/>
        <w:strike w:val="0"/>
        <w:color w:val="00000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 w15:restartNumberingAfterBreak="0">
    <w:nsid w:val="0000000B"/>
    <w:multiLevelType w:val="singleLevel"/>
    <w:tmpl w:val="0000000B"/>
    <w:name w:val="WW8Num35"/>
    <w:lvl w:ilvl="0">
      <w:start w:val="1"/>
      <w:numFmt w:val="bullet"/>
      <w:lvlText w:val=""/>
      <w:lvlJc w:val="left"/>
      <w:pPr>
        <w:tabs>
          <w:tab w:val="num" w:pos="0"/>
        </w:tabs>
        <w:ind w:left="720" w:hanging="360"/>
      </w:pPr>
      <w:rPr>
        <w:rFonts w:ascii="Wingdings" w:hAnsi="Wingdings"/>
      </w:rPr>
    </w:lvl>
  </w:abstractNum>
  <w:abstractNum w:abstractNumId="9" w15:restartNumberingAfterBreak="0">
    <w:nsid w:val="0000000C"/>
    <w:multiLevelType w:val="multilevel"/>
    <w:tmpl w:val="0000000C"/>
    <w:name w:val="WWNum12"/>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15:restartNumberingAfterBreak="0">
    <w:nsid w:val="0000000D"/>
    <w:multiLevelType w:val="multilevel"/>
    <w:tmpl w:val="0000000D"/>
    <w:name w:val="WWNum13"/>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b w:val="0"/>
        <w:sz w:val="1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2" w15:restartNumberingAfterBreak="0">
    <w:nsid w:val="024243EA"/>
    <w:multiLevelType w:val="hybridMultilevel"/>
    <w:tmpl w:val="D2D268A2"/>
    <w:lvl w:ilvl="0" w:tplc="AA76F9CA">
      <w:start w:val="1"/>
      <w:numFmt w:val="lowerLetter"/>
      <w:lvlText w:val="%1)"/>
      <w:lvlJc w:val="left"/>
      <w:pPr>
        <w:tabs>
          <w:tab w:val="num" w:pos="720"/>
        </w:tabs>
        <w:ind w:left="720" w:hanging="360"/>
      </w:pPr>
      <w:rPr>
        <w:rFonts w:ascii="Tahoma" w:eastAsia="Times New Roman" w:hAnsi="Tahoma" w:cs="Tahoma"/>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2B92274"/>
    <w:multiLevelType w:val="hybridMultilevel"/>
    <w:tmpl w:val="FCF2753A"/>
    <w:lvl w:ilvl="0" w:tplc="0410000F">
      <w:start w:val="1"/>
      <w:numFmt w:val="decimal"/>
      <w:lvlText w:val="%1."/>
      <w:lvlJc w:val="left"/>
      <w:pPr>
        <w:ind w:left="1068" w:hanging="360"/>
      </w:pPr>
      <w:rPr>
        <w:rFonts w:cs="Times New Roman"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15:restartNumberingAfterBreak="0">
    <w:nsid w:val="02EF2AD2"/>
    <w:multiLevelType w:val="hybridMultilevel"/>
    <w:tmpl w:val="5158FA5E"/>
    <w:lvl w:ilvl="0" w:tplc="6DF6000C">
      <w:start w:val="1"/>
      <w:numFmt w:val="decimal"/>
      <w:lvlText w:val="%1)"/>
      <w:lvlJc w:val="left"/>
      <w:pPr>
        <w:tabs>
          <w:tab w:val="num" w:pos="567"/>
        </w:tabs>
        <w:ind w:left="567" w:hanging="567"/>
      </w:pPr>
      <w:rPr>
        <w:rFont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0533FC"/>
    <w:multiLevelType w:val="hybridMultilevel"/>
    <w:tmpl w:val="023034B6"/>
    <w:lvl w:ilvl="0" w:tplc="AE14B666">
      <w:start w:val="1"/>
      <w:numFmt w:val="decimal"/>
      <w:lvlText w:val="%1."/>
      <w:lvlJc w:val="left"/>
      <w:pPr>
        <w:tabs>
          <w:tab w:val="num" w:pos="720"/>
        </w:tabs>
        <w:ind w:left="720" w:hanging="360"/>
      </w:pPr>
      <w:rPr>
        <w:rFonts w:cs="Times New Roman" w:hint="default"/>
        <w:b w:val="0"/>
        <w:i w:val="0"/>
        <w:sz w:val="16"/>
        <w:szCs w:val="16"/>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15:restartNumberingAfterBreak="0">
    <w:nsid w:val="0947282E"/>
    <w:multiLevelType w:val="hybridMultilevel"/>
    <w:tmpl w:val="46FEEDA2"/>
    <w:lvl w:ilvl="0" w:tplc="5994E234">
      <w:start w:val="1"/>
      <w:numFmt w:val="bullet"/>
      <w:lvlText w:val="-"/>
      <w:lvlJc w:val="left"/>
      <w:pPr>
        <w:ind w:left="720" w:hanging="360"/>
      </w:pPr>
      <w:rPr>
        <w:rFonts w:ascii="Univers 45 Light" w:hAnsi="Univers 45 Light"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0AF92CC0"/>
    <w:multiLevelType w:val="hybridMultilevel"/>
    <w:tmpl w:val="62A27CC6"/>
    <w:lvl w:ilvl="0" w:tplc="3C96C55E">
      <w:start w:val="1"/>
      <w:numFmt w:val="bullet"/>
      <w:pStyle w:val="punto"/>
      <w:lvlText w:val=""/>
      <w:lvlJc w:val="left"/>
      <w:pPr>
        <w:tabs>
          <w:tab w:val="num" w:pos="180"/>
        </w:tabs>
        <w:ind w:left="180" w:hanging="360"/>
      </w:pPr>
      <w:rPr>
        <w:rFonts w:ascii="Symbol" w:hAnsi="Symbol" w:hint="default"/>
        <w:sz w:val="16"/>
      </w:rPr>
    </w:lvl>
    <w:lvl w:ilvl="1" w:tplc="04100003">
      <w:start w:val="1"/>
      <w:numFmt w:val="bullet"/>
      <w:lvlText w:val="o"/>
      <w:lvlJc w:val="left"/>
      <w:pPr>
        <w:tabs>
          <w:tab w:val="num" w:pos="1260"/>
        </w:tabs>
        <w:ind w:left="1260" w:hanging="360"/>
      </w:pPr>
      <w:rPr>
        <w:rFonts w:ascii="Courier New" w:hAnsi="Courier New" w:hint="default"/>
      </w:rPr>
    </w:lvl>
    <w:lvl w:ilvl="2" w:tplc="04100005">
      <w:start w:val="1"/>
      <w:numFmt w:val="bullet"/>
      <w:lvlText w:val=""/>
      <w:lvlJc w:val="left"/>
      <w:pPr>
        <w:tabs>
          <w:tab w:val="num" w:pos="1980"/>
        </w:tabs>
        <w:ind w:left="1980" w:hanging="360"/>
      </w:pPr>
      <w:rPr>
        <w:rFonts w:ascii="Wingdings" w:hAnsi="Wingdings" w:hint="default"/>
      </w:rPr>
    </w:lvl>
    <w:lvl w:ilvl="3" w:tplc="04100001">
      <w:start w:val="1"/>
      <w:numFmt w:val="bullet"/>
      <w:lvlText w:val=""/>
      <w:lvlJc w:val="left"/>
      <w:pPr>
        <w:tabs>
          <w:tab w:val="num" w:pos="2700"/>
        </w:tabs>
        <w:ind w:left="2700" w:hanging="360"/>
      </w:pPr>
      <w:rPr>
        <w:rFonts w:ascii="Symbol" w:hAnsi="Symbol" w:hint="default"/>
      </w:rPr>
    </w:lvl>
    <w:lvl w:ilvl="4" w:tplc="04100003">
      <w:start w:val="1"/>
      <w:numFmt w:val="bullet"/>
      <w:lvlText w:val="o"/>
      <w:lvlJc w:val="left"/>
      <w:pPr>
        <w:tabs>
          <w:tab w:val="num" w:pos="3420"/>
        </w:tabs>
        <w:ind w:left="3420" w:hanging="360"/>
      </w:pPr>
      <w:rPr>
        <w:rFonts w:ascii="Courier New" w:hAnsi="Courier New" w:hint="default"/>
      </w:rPr>
    </w:lvl>
    <w:lvl w:ilvl="5" w:tplc="04100005">
      <w:start w:val="1"/>
      <w:numFmt w:val="bullet"/>
      <w:lvlText w:val=""/>
      <w:lvlJc w:val="left"/>
      <w:pPr>
        <w:tabs>
          <w:tab w:val="num" w:pos="4140"/>
        </w:tabs>
        <w:ind w:left="4140" w:hanging="360"/>
      </w:pPr>
      <w:rPr>
        <w:rFonts w:ascii="Wingdings" w:hAnsi="Wingdings" w:hint="default"/>
      </w:rPr>
    </w:lvl>
    <w:lvl w:ilvl="6" w:tplc="04100001">
      <w:start w:val="1"/>
      <w:numFmt w:val="bullet"/>
      <w:lvlText w:val=""/>
      <w:lvlJc w:val="left"/>
      <w:pPr>
        <w:tabs>
          <w:tab w:val="num" w:pos="4860"/>
        </w:tabs>
        <w:ind w:left="4860" w:hanging="360"/>
      </w:pPr>
      <w:rPr>
        <w:rFonts w:ascii="Symbol" w:hAnsi="Symbol" w:hint="default"/>
      </w:rPr>
    </w:lvl>
    <w:lvl w:ilvl="7" w:tplc="04100003">
      <w:start w:val="1"/>
      <w:numFmt w:val="bullet"/>
      <w:lvlText w:val="o"/>
      <w:lvlJc w:val="left"/>
      <w:pPr>
        <w:tabs>
          <w:tab w:val="num" w:pos="5580"/>
        </w:tabs>
        <w:ind w:left="5580" w:hanging="360"/>
      </w:pPr>
      <w:rPr>
        <w:rFonts w:ascii="Courier New" w:hAnsi="Courier New" w:hint="default"/>
      </w:rPr>
    </w:lvl>
    <w:lvl w:ilvl="8" w:tplc="04100005">
      <w:start w:val="1"/>
      <w:numFmt w:val="bullet"/>
      <w:lvlText w:val=""/>
      <w:lvlJc w:val="left"/>
      <w:pPr>
        <w:tabs>
          <w:tab w:val="num" w:pos="6300"/>
        </w:tabs>
        <w:ind w:left="6300" w:hanging="360"/>
      </w:pPr>
      <w:rPr>
        <w:rFonts w:ascii="Wingdings" w:hAnsi="Wingdings" w:hint="default"/>
      </w:rPr>
    </w:lvl>
  </w:abstractNum>
  <w:abstractNum w:abstractNumId="18" w15:restartNumberingAfterBreak="0">
    <w:nsid w:val="0E9106B2"/>
    <w:multiLevelType w:val="hybridMultilevel"/>
    <w:tmpl w:val="07FCCD6E"/>
    <w:lvl w:ilvl="0" w:tplc="04100017">
      <w:start w:val="1"/>
      <w:numFmt w:val="lowerLetter"/>
      <w:lvlText w:val="%1)"/>
      <w:lvlJc w:val="left"/>
      <w:pPr>
        <w:ind w:left="1068" w:hanging="360"/>
      </w:pPr>
      <w:rPr>
        <w:rFonts w:cs="Times New Roman"/>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19" w15:restartNumberingAfterBreak="0">
    <w:nsid w:val="12E345B1"/>
    <w:multiLevelType w:val="hybridMultilevel"/>
    <w:tmpl w:val="11B0F222"/>
    <w:lvl w:ilvl="0" w:tplc="BD3414D6">
      <w:start w:val="1"/>
      <w:numFmt w:val="bullet"/>
      <w:lvlText w:val=""/>
      <w:lvlJc w:val="left"/>
      <w:pPr>
        <w:tabs>
          <w:tab w:val="num" w:pos="720"/>
        </w:tabs>
        <w:ind w:left="720" w:hanging="360"/>
      </w:pPr>
      <w:rPr>
        <w:rFonts w:ascii="Wingdings" w:hAnsi="Wingdings" w:hint="default"/>
        <w:sz w:val="28"/>
      </w:rPr>
    </w:lvl>
    <w:lvl w:ilvl="1" w:tplc="A27ACD3C">
      <w:start w:val="1"/>
      <w:numFmt w:val="bullet"/>
      <w:lvlText w:val="□"/>
      <w:lvlJc w:val="left"/>
      <w:pPr>
        <w:tabs>
          <w:tab w:val="num" w:pos="1440"/>
        </w:tabs>
        <w:ind w:left="1440" w:hanging="360"/>
      </w:pPr>
      <w:rPr>
        <w:rFonts w:ascii="Courier New" w:hAnsi="Courier New" w:hint="default"/>
        <w:sz w:val="28"/>
      </w:rPr>
    </w:lvl>
    <w:lvl w:ilvl="2" w:tplc="93F469CA">
      <w:start w:val="1"/>
      <w:numFmt w:val="bullet"/>
      <w:lvlText w:val=""/>
      <w:lvlJc w:val="left"/>
      <w:pPr>
        <w:tabs>
          <w:tab w:val="num" w:pos="2160"/>
        </w:tabs>
        <w:ind w:left="2160" w:hanging="360"/>
      </w:pPr>
      <w:rPr>
        <w:rFonts w:ascii="Symbol" w:hAnsi="Symbol" w:hint="default"/>
        <w:color w:val="auto"/>
        <w:sz w:val="28"/>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88733B5"/>
    <w:multiLevelType w:val="hybridMultilevel"/>
    <w:tmpl w:val="DE96A1E4"/>
    <w:lvl w:ilvl="0" w:tplc="A5982980">
      <w:start w:val="1"/>
      <w:numFmt w:val="lowerLetter"/>
      <w:lvlText w:val="%1)"/>
      <w:lvlJc w:val="left"/>
      <w:pPr>
        <w:tabs>
          <w:tab w:val="num" w:pos="567"/>
        </w:tabs>
        <w:ind w:left="567" w:hanging="567"/>
      </w:pPr>
      <w:rPr>
        <w:rFonts w:ascii="Tahoma" w:hAnsi="Tahoma" w:cs="Times New Roman" w:hint="default"/>
        <w:b w:val="0"/>
        <w:i w:val="0"/>
        <w:sz w:val="20"/>
        <w:szCs w:val="20"/>
      </w:rPr>
    </w:lvl>
    <w:lvl w:ilvl="1" w:tplc="F90A7C3C">
      <w:start w:val="1"/>
      <w:numFmt w:val="bullet"/>
      <w:lvlText w:val=""/>
      <w:lvlJc w:val="left"/>
      <w:pPr>
        <w:tabs>
          <w:tab w:val="num" w:pos="1134"/>
        </w:tabs>
        <w:ind w:left="1134" w:hanging="567"/>
      </w:pPr>
      <w:rPr>
        <w:rFonts w:ascii="Wingdings" w:hAnsi="Wingdings" w:hint="default"/>
        <w:b w:val="0"/>
        <w:i w:val="0"/>
        <w:sz w:val="20"/>
      </w:rPr>
    </w:lvl>
    <w:lvl w:ilvl="2" w:tplc="0C7068E4">
      <w:start w:val="1"/>
      <w:numFmt w:val="bullet"/>
      <w:lvlText w:val="-"/>
      <w:lvlJc w:val="left"/>
      <w:pPr>
        <w:tabs>
          <w:tab w:val="num" w:pos="2160"/>
        </w:tabs>
        <w:ind w:left="2160" w:hanging="360"/>
      </w:pPr>
      <w:rPr>
        <w:rFonts w:ascii="Tahoma" w:eastAsia="Times New Roman" w:hAnsi="Tahoma" w:hint="default"/>
      </w:rPr>
    </w:lvl>
    <w:lvl w:ilvl="3" w:tplc="3B22ED4A">
      <w:start w:val="1"/>
      <w:numFmt w:val="decimal"/>
      <w:lvlText w:val="(%4)"/>
      <w:lvlJc w:val="left"/>
      <w:pPr>
        <w:ind w:left="2880" w:hanging="360"/>
      </w:pPr>
      <w:rPr>
        <w:rFonts w:cs="Times New Roman"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AA600E3"/>
    <w:multiLevelType w:val="hybridMultilevel"/>
    <w:tmpl w:val="7660E1B4"/>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1F372DE9"/>
    <w:multiLevelType w:val="hybridMultilevel"/>
    <w:tmpl w:val="933024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225C5097"/>
    <w:multiLevelType w:val="hybridMultilevel"/>
    <w:tmpl w:val="0FF0BC9E"/>
    <w:lvl w:ilvl="0" w:tplc="04100003">
      <w:start w:val="1"/>
      <w:numFmt w:val="bullet"/>
      <w:lvlText w:val="o"/>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ED72D41"/>
    <w:multiLevelType w:val="hybridMultilevel"/>
    <w:tmpl w:val="C5562F78"/>
    <w:lvl w:ilvl="0" w:tplc="371A70FE">
      <w:start w:val="1"/>
      <w:numFmt w:val="none"/>
      <w:lvlText w:val="%1€"/>
      <w:lvlJc w:val="left"/>
      <w:pPr>
        <w:tabs>
          <w:tab w:val="num" w:pos="0"/>
        </w:tabs>
      </w:pPr>
      <w:rPr>
        <w:rFonts w:ascii="Tahoma" w:hAnsi="Tahoma" w:cs="Tahoma" w:hint="default"/>
        <w:b w:val="0"/>
        <w:i w:val="0"/>
        <w:sz w:val="16"/>
        <w:szCs w:val="16"/>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34B07646"/>
    <w:multiLevelType w:val="hybridMultilevel"/>
    <w:tmpl w:val="37785540"/>
    <w:lvl w:ilvl="0" w:tplc="5994E234">
      <w:start w:val="1"/>
      <w:numFmt w:val="bullet"/>
      <w:lvlText w:val="-"/>
      <w:lvlJc w:val="left"/>
      <w:pPr>
        <w:ind w:left="720" w:hanging="360"/>
      </w:pPr>
      <w:rPr>
        <w:rFonts w:ascii="Univers 45 Light" w:hAnsi="Univers 45 Light"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5997977"/>
    <w:multiLevelType w:val="hybridMultilevel"/>
    <w:tmpl w:val="3B989340"/>
    <w:lvl w:ilvl="0" w:tplc="4D368492">
      <w:start w:val="1"/>
      <w:numFmt w:val="bullet"/>
      <w:lvlText w:val=""/>
      <w:lvlJc w:val="left"/>
      <w:pPr>
        <w:tabs>
          <w:tab w:val="num" w:pos="1134"/>
        </w:tabs>
        <w:ind w:left="1134" w:hanging="567"/>
      </w:pPr>
      <w:rPr>
        <w:rFonts w:ascii="Wingdings" w:hAnsi="Wingdings" w:hint="default"/>
        <w:b w:val="0"/>
        <w:i w:val="0"/>
        <w:sz w:val="2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8F5536B"/>
    <w:multiLevelType w:val="hybridMultilevel"/>
    <w:tmpl w:val="100AC312"/>
    <w:lvl w:ilvl="0" w:tplc="35AECEA6">
      <w:start w:val="1"/>
      <w:numFmt w:val="decimal"/>
      <w:pStyle w:val="Testonotadichiusura"/>
      <w:lvlText w:val="%1."/>
      <w:lvlJc w:val="left"/>
      <w:pPr>
        <w:tabs>
          <w:tab w:val="num" w:pos="567"/>
        </w:tabs>
        <w:ind w:left="567" w:hanging="567"/>
      </w:pPr>
      <w:rPr>
        <w:rFonts w:ascii="Verdana" w:hAnsi="Verdan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39F94BD4"/>
    <w:multiLevelType w:val="hybridMultilevel"/>
    <w:tmpl w:val="8EC465AC"/>
    <w:lvl w:ilvl="0" w:tplc="0F4C1A3C">
      <w:start w:val="1"/>
      <w:numFmt w:val="bullet"/>
      <w:lvlText w:val="r"/>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3D1A5BB3"/>
    <w:multiLevelType w:val="hybridMultilevel"/>
    <w:tmpl w:val="350ECD40"/>
    <w:lvl w:ilvl="0" w:tplc="A5982980">
      <w:start w:val="1"/>
      <w:numFmt w:val="lowerLetter"/>
      <w:lvlText w:val="%1)"/>
      <w:lvlJc w:val="left"/>
      <w:pPr>
        <w:tabs>
          <w:tab w:val="num" w:pos="567"/>
        </w:tabs>
        <w:ind w:left="567" w:hanging="567"/>
      </w:pPr>
      <w:rPr>
        <w:rFonts w:ascii="Tahoma" w:hAnsi="Tahom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4F0F2F6A"/>
    <w:multiLevelType w:val="hybridMultilevel"/>
    <w:tmpl w:val="3DA2C0B2"/>
    <w:lvl w:ilvl="0" w:tplc="9D44BD9A">
      <w:start w:val="1"/>
      <w:numFmt w:val="lowerLetter"/>
      <w:lvlText w:val="%1)"/>
      <w:lvlJc w:val="left"/>
      <w:pPr>
        <w:ind w:left="720" w:hanging="360"/>
      </w:pPr>
      <w:rPr>
        <w:rFonts w:cs="Times New Roman" w:hint="default"/>
        <w:sz w:val="15"/>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1" w15:restartNumberingAfterBreak="0">
    <w:nsid w:val="50CA2077"/>
    <w:multiLevelType w:val="hybridMultilevel"/>
    <w:tmpl w:val="61348204"/>
    <w:lvl w:ilvl="0" w:tplc="0410000F">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557E04E8"/>
    <w:multiLevelType w:val="hybridMultilevel"/>
    <w:tmpl w:val="B1082CA4"/>
    <w:lvl w:ilvl="0" w:tplc="FF2E0C28">
      <w:start w:val="1"/>
      <w:numFmt w:val="bullet"/>
      <w:lvlText w:val="o"/>
      <w:lvlJc w:val="left"/>
      <w:pPr>
        <w:ind w:left="720" w:hanging="360"/>
      </w:pPr>
      <w:rPr>
        <w:rFonts w:ascii="Arial" w:eastAsia="Times New Roman" w:hAnsi="Arial" w:hint="default"/>
        <w:b w:val="0"/>
        <w:i w:val="0"/>
        <w:strike w:val="0"/>
        <w:dstrike w:val="0"/>
        <w:color w:val="000000"/>
        <w:sz w:val="20"/>
        <w:u w:val="none" w:color="000000"/>
        <w:vertAlign w:val="baseline"/>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3BD2279"/>
    <w:multiLevelType w:val="hybridMultilevel"/>
    <w:tmpl w:val="727217D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7DA73A9A"/>
    <w:multiLevelType w:val="hybridMultilevel"/>
    <w:tmpl w:val="D026C302"/>
    <w:lvl w:ilvl="0" w:tplc="4692AB3E">
      <w:start w:val="1"/>
      <w:numFmt w:val="decimal"/>
      <w:lvlText w:val="%1)"/>
      <w:lvlJc w:val="left"/>
      <w:pPr>
        <w:tabs>
          <w:tab w:val="num" w:pos="357"/>
        </w:tabs>
        <w:ind w:left="357" w:hanging="357"/>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num w:numId="1">
    <w:abstractNumId w:val="27"/>
  </w:num>
  <w:num w:numId="2">
    <w:abstractNumId w:val="17"/>
  </w:num>
  <w:num w:numId="3">
    <w:abstractNumId w:val="23"/>
  </w:num>
  <w:num w:numId="4">
    <w:abstractNumId w:val="31"/>
  </w:num>
  <w:num w:numId="5">
    <w:abstractNumId w:val="34"/>
  </w:num>
  <w:num w:numId="6">
    <w:abstractNumId w:val="20"/>
  </w:num>
  <w:num w:numId="7">
    <w:abstractNumId w:val="12"/>
  </w:num>
  <w:num w:numId="8">
    <w:abstractNumId w:val="33"/>
  </w:num>
  <w:num w:numId="9">
    <w:abstractNumId w:val="26"/>
  </w:num>
  <w:num w:numId="10">
    <w:abstractNumId w:val="14"/>
  </w:num>
  <w:num w:numId="11">
    <w:abstractNumId w:val="19"/>
  </w:num>
  <w:num w:numId="12">
    <w:abstractNumId w:val="16"/>
  </w:num>
  <w:num w:numId="13">
    <w:abstractNumId w:val="29"/>
  </w:num>
  <w:num w:numId="14">
    <w:abstractNumId w:val="25"/>
  </w:num>
  <w:num w:numId="15">
    <w:abstractNumId w:val="28"/>
  </w:num>
  <w:num w:numId="16">
    <w:abstractNumId w:val="32"/>
  </w:num>
  <w:num w:numId="17">
    <w:abstractNumId w:val="0"/>
  </w:num>
  <w:num w:numId="18">
    <w:abstractNumId w:val="1"/>
  </w:num>
  <w:num w:numId="19">
    <w:abstractNumId w:val="2"/>
  </w:num>
  <w:num w:numId="20">
    <w:abstractNumId w:val="3"/>
  </w:num>
  <w:num w:numId="21">
    <w:abstractNumId w:val="4"/>
  </w:num>
  <w:num w:numId="22">
    <w:abstractNumId w:val="5"/>
  </w:num>
  <w:num w:numId="23">
    <w:abstractNumId w:val="6"/>
  </w:num>
  <w:num w:numId="24">
    <w:abstractNumId w:val="7"/>
  </w:num>
  <w:num w:numId="25">
    <w:abstractNumId w:val="8"/>
  </w:num>
  <w:num w:numId="26">
    <w:abstractNumId w:val="9"/>
  </w:num>
  <w:num w:numId="27">
    <w:abstractNumId w:val="10"/>
  </w:num>
  <w:num w:numId="28">
    <w:abstractNumId w:val="11"/>
  </w:num>
  <w:num w:numId="29">
    <w:abstractNumId w:val="30"/>
  </w:num>
  <w:num w:numId="30">
    <w:abstractNumId w:val="22"/>
  </w:num>
  <w:num w:numId="31">
    <w:abstractNumId w:val="21"/>
  </w:num>
  <w:num w:numId="32">
    <w:abstractNumId w:val="18"/>
  </w:num>
  <w:num w:numId="33">
    <w:abstractNumId w:val="13"/>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E611E"/>
    <w:rsid w:val="00045789"/>
    <w:rsid w:val="00061C31"/>
    <w:rsid w:val="000B2BDD"/>
    <w:rsid w:val="000F1777"/>
    <w:rsid w:val="0013189E"/>
    <w:rsid w:val="001A608B"/>
    <w:rsid w:val="001E611E"/>
    <w:rsid w:val="001F4CFA"/>
    <w:rsid w:val="002773CB"/>
    <w:rsid w:val="002A0739"/>
    <w:rsid w:val="002C608B"/>
    <w:rsid w:val="004545E5"/>
    <w:rsid w:val="0050251D"/>
    <w:rsid w:val="00503153"/>
    <w:rsid w:val="0054300F"/>
    <w:rsid w:val="00562605"/>
    <w:rsid w:val="005C3059"/>
    <w:rsid w:val="005F04EF"/>
    <w:rsid w:val="00603F0C"/>
    <w:rsid w:val="00606837"/>
    <w:rsid w:val="0068342B"/>
    <w:rsid w:val="006F31DA"/>
    <w:rsid w:val="006F6EB2"/>
    <w:rsid w:val="00721AE9"/>
    <w:rsid w:val="00733767"/>
    <w:rsid w:val="00795762"/>
    <w:rsid w:val="007A61AF"/>
    <w:rsid w:val="00825DDB"/>
    <w:rsid w:val="00845E73"/>
    <w:rsid w:val="00883C27"/>
    <w:rsid w:val="009373C2"/>
    <w:rsid w:val="00991DB0"/>
    <w:rsid w:val="00A503E8"/>
    <w:rsid w:val="00B34037"/>
    <w:rsid w:val="00BB5F91"/>
    <w:rsid w:val="00BD50F0"/>
    <w:rsid w:val="00BF579D"/>
    <w:rsid w:val="00C829E9"/>
    <w:rsid w:val="00CD42EB"/>
    <w:rsid w:val="00D50CA1"/>
    <w:rsid w:val="00DB392C"/>
    <w:rsid w:val="00E40950"/>
    <w:rsid w:val="00E535D7"/>
    <w:rsid w:val="00EB7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591A1C"/>
  <w15:docId w15:val="{F9C48125-1958-45C0-9C3B-B07C162D1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locked="1" w:semiHidden="1" w:uiPriority="0" w:unhideWhenUsed="1"/>
    <w:lsdException w:name="footnote text" w:locked="1" w:semiHidden="1" w:uiPriority="0" w:unhideWhenUsed="1"/>
    <w:lsdException w:name="annotation text" w:semiHidden="1" w:unhideWhenUsed="1"/>
    <w:lsdException w:name="header" w:locked="1"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semiHidden="1" w:unhideWhenUsed="1"/>
    <w:lsdException w:name="Hyperlink" w:locked="1"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locked="1" w:semiHidden="1" w:uiPriority="0" w:unhideWhenUsed="1"/>
    <w:lsdException w:name="Table Web 3" w:semiHidden="1"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F4CFA"/>
    <w:pPr>
      <w:spacing w:after="200" w:line="276" w:lineRule="auto"/>
    </w:pPr>
    <w:rPr>
      <w:lang w:val="it-IT"/>
    </w:rPr>
  </w:style>
  <w:style w:type="paragraph" w:styleId="Titolo1">
    <w:name w:val="heading 1"/>
    <w:basedOn w:val="Normale"/>
    <w:next w:val="Normale"/>
    <w:link w:val="Titolo1Carattere"/>
    <w:uiPriority w:val="99"/>
    <w:qFormat/>
    <w:rsid w:val="001E611E"/>
    <w:pPr>
      <w:keepNext/>
      <w:spacing w:after="0" w:line="240" w:lineRule="auto"/>
      <w:jc w:val="center"/>
      <w:outlineLvl w:val="0"/>
    </w:pPr>
    <w:rPr>
      <w:rFonts w:ascii="Book Antiqua" w:eastAsia="Times New Roman" w:hAnsi="Book Antiqua"/>
      <w:sz w:val="24"/>
      <w:szCs w:val="20"/>
      <w:lang w:eastAsia="it-IT"/>
    </w:rPr>
  </w:style>
  <w:style w:type="paragraph" w:styleId="Titolo2">
    <w:name w:val="heading 2"/>
    <w:basedOn w:val="Normale"/>
    <w:next w:val="Normale"/>
    <w:link w:val="Titolo2Carattere"/>
    <w:uiPriority w:val="99"/>
    <w:qFormat/>
    <w:rsid w:val="001E611E"/>
    <w:pPr>
      <w:keepNext/>
      <w:spacing w:after="0" w:line="240" w:lineRule="auto"/>
      <w:jc w:val="both"/>
      <w:outlineLvl w:val="1"/>
    </w:pPr>
    <w:rPr>
      <w:rFonts w:ascii="Book Antiqua" w:eastAsia="Times New Roman" w:hAnsi="Book Antiqua"/>
      <w:sz w:val="24"/>
      <w:szCs w:val="20"/>
      <w:lang w:eastAsia="it-IT"/>
    </w:rPr>
  </w:style>
  <w:style w:type="paragraph" w:styleId="Titolo3">
    <w:name w:val="heading 3"/>
    <w:basedOn w:val="Normale"/>
    <w:next w:val="Normale"/>
    <w:link w:val="Titolo3Carattere"/>
    <w:uiPriority w:val="99"/>
    <w:qFormat/>
    <w:rsid w:val="001E611E"/>
    <w:pPr>
      <w:keepNext/>
      <w:spacing w:after="0" w:line="480" w:lineRule="auto"/>
      <w:jc w:val="both"/>
      <w:outlineLvl w:val="2"/>
    </w:pPr>
    <w:rPr>
      <w:rFonts w:ascii="Book Antiqua" w:eastAsia="Times New Roman" w:hAnsi="Book Antiqua"/>
      <w:b/>
      <w:sz w:val="24"/>
      <w:szCs w:val="20"/>
      <w:lang w:eastAsia="it-IT"/>
    </w:rPr>
  </w:style>
  <w:style w:type="paragraph" w:styleId="Titolo4">
    <w:name w:val="heading 4"/>
    <w:basedOn w:val="Normale"/>
    <w:next w:val="Normale"/>
    <w:link w:val="Titolo4Carattere"/>
    <w:uiPriority w:val="99"/>
    <w:qFormat/>
    <w:rsid w:val="001E611E"/>
    <w:pPr>
      <w:keepNext/>
      <w:keepLines/>
      <w:spacing w:before="200" w:after="0" w:line="240" w:lineRule="auto"/>
      <w:jc w:val="both"/>
      <w:outlineLvl w:val="3"/>
    </w:pPr>
    <w:rPr>
      <w:rFonts w:ascii="Cambria" w:eastAsia="Times New Roman" w:hAnsi="Cambria"/>
      <w:b/>
      <w:bCs/>
      <w:i/>
      <w:iCs/>
      <w:color w:val="4F81BD"/>
      <w:sz w:val="20"/>
      <w:szCs w:val="20"/>
      <w:lang w:eastAsia="it-IT"/>
    </w:rPr>
  </w:style>
  <w:style w:type="paragraph" w:styleId="Titolo5">
    <w:name w:val="heading 5"/>
    <w:basedOn w:val="Normale"/>
    <w:next w:val="Normale"/>
    <w:link w:val="Titolo5Carattere"/>
    <w:uiPriority w:val="99"/>
    <w:qFormat/>
    <w:rsid w:val="001E611E"/>
    <w:pPr>
      <w:spacing w:before="240" w:after="60" w:line="240" w:lineRule="auto"/>
      <w:jc w:val="both"/>
      <w:outlineLvl w:val="4"/>
    </w:pPr>
    <w:rPr>
      <w:rFonts w:ascii="Tahoma" w:eastAsia="Times New Roman" w:hAnsi="Tahoma"/>
      <w:b/>
      <w:bCs/>
      <w:i/>
      <w:iCs/>
      <w:sz w:val="26"/>
      <w:szCs w:val="26"/>
      <w:lang w:eastAsia="it-IT"/>
    </w:rPr>
  </w:style>
  <w:style w:type="paragraph" w:styleId="Titolo6">
    <w:name w:val="heading 6"/>
    <w:basedOn w:val="Normale"/>
    <w:next w:val="Normale"/>
    <w:link w:val="Titolo6Carattere"/>
    <w:uiPriority w:val="99"/>
    <w:qFormat/>
    <w:rsid w:val="001E611E"/>
    <w:pPr>
      <w:keepNext/>
      <w:keepLines/>
      <w:spacing w:before="200" w:after="0" w:line="240" w:lineRule="auto"/>
      <w:jc w:val="both"/>
      <w:outlineLvl w:val="5"/>
    </w:pPr>
    <w:rPr>
      <w:rFonts w:ascii="Cambria" w:eastAsia="Times New Roman" w:hAnsi="Cambria"/>
      <w:i/>
      <w:iCs/>
      <w:color w:val="243F60"/>
      <w:sz w:val="20"/>
      <w:szCs w:val="20"/>
      <w:lang w:eastAsia="it-IT"/>
    </w:rPr>
  </w:style>
  <w:style w:type="paragraph" w:styleId="Titolo8">
    <w:name w:val="heading 8"/>
    <w:basedOn w:val="Normale"/>
    <w:next w:val="Normale"/>
    <w:link w:val="Titolo8Carattere"/>
    <w:uiPriority w:val="99"/>
    <w:qFormat/>
    <w:rsid w:val="001E611E"/>
    <w:pPr>
      <w:keepNext/>
      <w:spacing w:after="0" w:line="240" w:lineRule="auto"/>
      <w:jc w:val="center"/>
      <w:outlineLvl w:val="7"/>
    </w:pPr>
    <w:rPr>
      <w:rFonts w:ascii="Century Gothic" w:eastAsia="Times New Roman" w:hAnsi="Century Gothic"/>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1E611E"/>
    <w:rPr>
      <w:rFonts w:ascii="Book Antiqua" w:hAnsi="Book Antiqua" w:cs="Times New Roman"/>
      <w:sz w:val="20"/>
      <w:szCs w:val="20"/>
      <w:lang w:eastAsia="it-IT"/>
    </w:rPr>
  </w:style>
  <w:style w:type="character" w:customStyle="1" w:styleId="Titolo2Carattere">
    <w:name w:val="Titolo 2 Carattere"/>
    <w:basedOn w:val="Carpredefinitoparagrafo"/>
    <w:link w:val="Titolo2"/>
    <w:uiPriority w:val="99"/>
    <w:locked/>
    <w:rsid w:val="001E611E"/>
    <w:rPr>
      <w:rFonts w:ascii="Book Antiqua" w:hAnsi="Book Antiqua" w:cs="Times New Roman"/>
      <w:sz w:val="20"/>
      <w:szCs w:val="20"/>
      <w:lang w:eastAsia="it-IT"/>
    </w:rPr>
  </w:style>
  <w:style w:type="character" w:customStyle="1" w:styleId="Titolo3Carattere">
    <w:name w:val="Titolo 3 Carattere"/>
    <w:basedOn w:val="Carpredefinitoparagrafo"/>
    <w:link w:val="Titolo3"/>
    <w:uiPriority w:val="99"/>
    <w:locked/>
    <w:rsid w:val="001E611E"/>
    <w:rPr>
      <w:rFonts w:ascii="Book Antiqua" w:hAnsi="Book Antiqua" w:cs="Times New Roman"/>
      <w:b/>
      <w:sz w:val="20"/>
      <w:szCs w:val="20"/>
      <w:lang w:eastAsia="it-IT"/>
    </w:rPr>
  </w:style>
  <w:style w:type="character" w:customStyle="1" w:styleId="Titolo4Carattere">
    <w:name w:val="Titolo 4 Carattere"/>
    <w:basedOn w:val="Carpredefinitoparagrafo"/>
    <w:link w:val="Titolo4"/>
    <w:uiPriority w:val="99"/>
    <w:locked/>
    <w:rsid w:val="001E611E"/>
    <w:rPr>
      <w:rFonts w:ascii="Cambria" w:hAnsi="Cambria" w:cs="Times New Roman"/>
      <w:b/>
      <w:bCs/>
      <w:i/>
      <w:iCs/>
      <w:color w:val="4F81BD"/>
      <w:sz w:val="20"/>
      <w:szCs w:val="20"/>
      <w:lang w:eastAsia="it-IT"/>
    </w:rPr>
  </w:style>
  <w:style w:type="character" w:customStyle="1" w:styleId="Titolo5Carattere">
    <w:name w:val="Titolo 5 Carattere"/>
    <w:basedOn w:val="Carpredefinitoparagrafo"/>
    <w:link w:val="Titolo5"/>
    <w:uiPriority w:val="99"/>
    <w:locked/>
    <w:rsid w:val="001E611E"/>
    <w:rPr>
      <w:rFonts w:ascii="Tahoma" w:hAnsi="Tahoma" w:cs="Times New Roman"/>
      <w:b/>
      <w:bCs/>
      <w:i/>
      <w:iCs/>
      <w:sz w:val="26"/>
      <w:szCs w:val="26"/>
      <w:lang w:eastAsia="it-IT"/>
    </w:rPr>
  </w:style>
  <w:style w:type="character" w:customStyle="1" w:styleId="Titolo6Carattere">
    <w:name w:val="Titolo 6 Carattere"/>
    <w:basedOn w:val="Carpredefinitoparagrafo"/>
    <w:link w:val="Titolo6"/>
    <w:uiPriority w:val="99"/>
    <w:locked/>
    <w:rsid w:val="001E611E"/>
    <w:rPr>
      <w:rFonts w:ascii="Cambria" w:hAnsi="Cambria" w:cs="Times New Roman"/>
      <w:i/>
      <w:iCs/>
      <w:color w:val="243F60"/>
      <w:sz w:val="20"/>
      <w:szCs w:val="20"/>
      <w:lang w:eastAsia="it-IT"/>
    </w:rPr>
  </w:style>
  <w:style w:type="character" w:customStyle="1" w:styleId="Titolo8Carattere">
    <w:name w:val="Titolo 8 Carattere"/>
    <w:basedOn w:val="Carpredefinitoparagrafo"/>
    <w:link w:val="Titolo8"/>
    <w:uiPriority w:val="99"/>
    <w:locked/>
    <w:rsid w:val="001E611E"/>
    <w:rPr>
      <w:rFonts w:ascii="Century Gothic" w:hAnsi="Century Gothic" w:cs="Times New Roman"/>
      <w:b/>
      <w:sz w:val="20"/>
      <w:szCs w:val="20"/>
      <w:lang w:eastAsia="it-IT"/>
    </w:rPr>
  </w:style>
  <w:style w:type="paragraph" w:styleId="Corpotesto">
    <w:name w:val="Body Text"/>
    <w:basedOn w:val="Normale"/>
    <w:link w:val="CorpotestoCarattere"/>
    <w:uiPriority w:val="99"/>
    <w:rsid w:val="001E611E"/>
    <w:pPr>
      <w:spacing w:after="0" w:line="240" w:lineRule="auto"/>
      <w:jc w:val="both"/>
    </w:pPr>
    <w:rPr>
      <w:rFonts w:ascii="Tahoma" w:eastAsia="Times New Roman" w:hAnsi="Tahoma"/>
      <w:sz w:val="20"/>
      <w:szCs w:val="20"/>
      <w:lang w:eastAsia="it-IT"/>
    </w:rPr>
  </w:style>
  <w:style w:type="character" w:customStyle="1" w:styleId="CorpotestoCarattere">
    <w:name w:val="Corpo testo Carattere"/>
    <w:basedOn w:val="Carpredefinitoparagrafo"/>
    <w:link w:val="Corpotesto"/>
    <w:uiPriority w:val="99"/>
    <w:locked/>
    <w:rsid w:val="001E611E"/>
    <w:rPr>
      <w:rFonts w:ascii="Tahoma" w:hAnsi="Tahoma" w:cs="Times New Roman"/>
      <w:sz w:val="20"/>
      <w:szCs w:val="20"/>
      <w:lang w:eastAsia="it-IT"/>
    </w:rPr>
  </w:style>
  <w:style w:type="paragraph" w:styleId="Titolo">
    <w:name w:val="Title"/>
    <w:basedOn w:val="Normale"/>
    <w:link w:val="TitoloCarattere"/>
    <w:uiPriority w:val="99"/>
    <w:qFormat/>
    <w:rsid w:val="001E611E"/>
    <w:pPr>
      <w:pBdr>
        <w:bottom w:val="double" w:sz="6" w:space="1" w:color="auto"/>
      </w:pBdr>
      <w:spacing w:after="0" w:line="240" w:lineRule="auto"/>
      <w:jc w:val="center"/>
    </w:pPr>
    <w:rPr>
      <w:rFonts w:ascii="Univers Condensed" w:eastAsia="Times New Roman" w:hAnsi="Univers Condensed"/>
      <w:b/>
      <w:sz w:val="32"/>
      <w:szCs w:val="20"/>
      <w:lang w:eastAsia="it-IT"/>
    </w:rPr>
  </w:style>
  <w:style w:type="character" w:customStyle="1" w:styleId="TitoloCarattere">
    <w:name w:val="Titolo Carattere"/>
    <w:basedOn w:val="Carpredefinitoparagrafo"/>
    <w:link w:val="Titolo"/>
    <w:uiPriority w:val="99"/>
    <w:locked/>
    <w:rsid w:val="001E611E"/>
    <w:rPr>
      <w:rFonts w:ascii="Univers Condensed" w:hAnsi="Univers Condensed" w:cs="Times New Roman"/>
      <w:b/>
      <w:sz w:val="20"/>
      <w:szCs w:val="20"/>
      <w:lang w:eastAsia="it-IT"/>
    </w:rPr>
  </w:style>
  <w:style w:type="paragraph" w:styleId="Rientrocorpodeltesto">
    <w:name w:val="Body Text Indent"/>
    <w:basedOn w:val="Normale"/>
    <w:link w:val="RientrocorpodeltestoCarattere"/>
    <w:uiPriority w:val="99"/>
    <w:rsid w:val="001E611E"/>
    <w:pPr>
      <w:spacing w:after="0" w:line="240" w:lineRule="auto"/>
      <w:ind w:firstLine="709"/>
      <w:jc w:val="both"/>
    </w:pPr>
    <w:rPr>
      <w:rFonts w:ascii="Book Antiqua" w:eastAsia="Times New Roman" w:hAnsi="Book Antiqua"/>
      <w:sz w:val="20"/>
      <w:szCs w:val="20"/>
      <w:lang w:eastAsia="it-IT"/>
    </w:rPr>
  </w:style>
  <w:style w:type="character" w:customStyle="1" w:styleId="RientrocorpodeltestoCarattere">
    <w:name w:val="Rientro corpo del testo Carattere"/>
    <w:basedOn w:val="Carpredefinitoparagrafo"/>
    <w:link w:val="Rientrocorpodeltesto"/>
    <w:uiPriority w:val="99"/>
    <w:locked/>
    <w:rsid w:val="001E611E"/>
    <w:rPr>
      <w:rFonts w:ascii="Book Antiqua" w:hAnsi="Book Antiqua" w:cs="Times New Roman"/>
      <w:sz w:val="20"/>
      <w:szCs w:val="20"/>
      <w:lang w:eastAsia="it-IT"/>
    </w:rPr>
  </w:style>
  <w:style w:type="paragraph" w:styleId="Intestazione">
    <w:name w:val="header"/>
    <w:basedOn w:val="Normale"/>
    <w:link w:val="IntestazioneCarattere"/>
    <w:uiPriority w:val="99"/>
    <w:rsid w:val="001E611E"/>
    <w:pPr>
      <w:tabs>
        <w:tab w:val="center" w:pos="4819"/>
        <w:tab w:val="right" w:pos="9638"/>
      </w:tabs>
      <w:spacing w:after="0" w:line="240" w:lineRule="auto"/>
      <w:jc w:val="both"/>
    </w:pPr>
    <w:rPr>
      <w:rFonts w:ascii="Tahoma" w:eastAsia="Times New Roman" w:hAnsi="Tahoma"/>
      <w:sz w:val="20"/>
      <w:szCs w:val="20"/>
      <w:lang w:eastAsia="it-IT"/>
    </w:rPr>
  </w:style>
  <w:style w:type="character" w:customStyle="1" w:styleId="IntestazioneCarattere">
    <w:name w:val="Intestazione Carattere"/>
    <w:basedOn w:val="Carpredefinitoparagrafo"/>
    <w:link w:val="Intestazione"/>
    <w:uiPriority w:val="99"/>
    <w:locked/>
    <w:rsid w:val="001E611E"/>
    <w:rPr>
      <w:rFonts w:ascii="Tahoma" w:hAnsi="Tahoma" w:cs="Times New Roman"/>
      <w:sz w:val="20"/>
      <w:szCs w:val="20"/>
      <w:lang w:eastAsia="it-IT"/>
    </w:rPr>
  </w:style>
  <w:style w:type="paragraph" w:styleId="Pidipagina">
    <w:name w:val="footer"/>
    <w:basedOn w:val="Normale"/>
    <w:link w:val="PidipaginaCarattere"/>
    <w:uiPriority w:val="99"/>
    <w:rsid w:val="001E611E"/>
    <w:pPr>
      <w:tabs>
        <w:tab w:val="center" w:pos="4819"/>
        <w:tab w:val="right" w:pos="9638"/>
      </w:tabs>
      <w:spacing w:after="0" w:line="240" w:lineRule="auto"/>
      <w:jc w:val="both"/>
    </w:pPr>
    <w:rPr>
      <w:rFonts w:ascii="Tahoma" w:eastAsia="Times New Roman" w:hAnsi="Tahoma"/>
      <w:sz w:val="20"/>
      <w:szCs w:val="20"/>
      <w:lang w:eastAsia="it-IT"/>
    </w:rPr>
  </w:style>
  <w:style w:type="character" w:customStyle="1" w:styleId="PidipaginaCarattere">
    <w:name w:val="Piè di pagina Carattere"/>
    <w:basedOn w:val="Carpredefinitoparagrafo"/>
    <w:link w:val="Pidipagina"/>
    <w:uiPriority w:val="99"/>
    <w:locked/>
    <w:rsid w:val="001E611E"/>
    <w:rPr>
      <w:rFonts w:ascii="Tahoma" w:hAnsi="Tahoma" w:cs="Times New Roman"/>
      <w:sz w:val="20"/>
      <w:szCs w:val="20"/>
      <w:lang w:eastAsia="it-IT"/>
    </w:rPr>
  </w:style>
  <w:style w:type="character" w:styleId="Numeropagina">
    <w:name w:val="page number"/>
    <w:basedOn w:val="Carpredefinitoparagrafo"/>
    <w:uiPriority w:val="99"/>
    <w:rsid w:val="001E611E"/>
    <w:rPr>
      <w:rFonts w:cs="Times New Roman"/>
    </w:rPr>
  </w:style>
  <w:style w:type="paragraph" w:styleId="Rientrocorpodeltesto2">
    <w:name w:val="Body Text Indent 2"/>
    <w:basedOn w:val="Normale"/>
    <w:link w:val="Rientrocorpodeltesto2Carattere"/>
    <w:uiPriority w:val="99"/>
    <w:rsid w:val="001E611E"/>
    <w:pPr>
      <w:widowControl w:val="0"/>
      <w:spacing w:after="0" w:line="240" w:lineRule="auto"/>
      <w:ind w:firstLine="708"/>
      <w:jc w:val="both"/>
    </w:pPr>
    <w:rPr>
      <w:rFonts w:ascii="Book Antiqua" w:eastAsia="Times New Roman" w:hAnsi="Book Antiqua"/>
      <w:sz w:val="24"/>
      <w:szCs w:val="20"/>
      <w:lang w:eastAsia="it-IT"/>
    </w:rPr>
  </w:style>
  <w:style w:type="character" w:customStyle="1" w:styleId="Rientrocorpodeltesto2Carattere">
    <w:name w:val="Rientro corpo del testo 2 Carattere"/>
    <w:basedOn w:val="Carpredefinitoparagrafo"/>
    <w:link w:val="Rientrocorpodeltesto2"/>
    <w:uiPriority w:val="99"/>
    <w:locked/>
    <w:rsid w:val="001E611E"/>
    <w:rPr>
      <w:rFonts w:ascii="Book Antiqua" w:hAnsi="Book Antiqua" w:cs="Times New Roman"/>
      <w:sz w:val="20"/>
      <w:szCs w:val="20"/>
      <w:lang w:eastAsia="it-IT"/>
    </w:rPr>
  </w:style>
  <w:style w:type="character" w:styleId="Collegamentoipertestuale">
    <w:name w:val="Hyperlink"/>
    <w:basedOn w:val="Carpredefinitoparagrafo"/>
    <w:uiPriority w:val="99"/>
    <w:rsid w:val="001E611E"/>
    <w:rPr>
      <w:rFonts w:cs="Times New Roman"/>
      <w:color w:val="0000FF"/>
      <w:u w:val="single"/>
    </w:rPr>
  </w:style>
  <w:style w:type="paragraph" w:customStyle="1" w:styleId="TESTO">
    <w:name w:val="TESTO"/>
    <w:uiPriority w:val="99"/>
    <w:rsid w:val="001E611E"/>
    <w:pPr>
      <w:spacing w:line="479" w:lineRule="exact"/>
      <w:jc w:val="both"/>
    </w:pPr>
    <w:rPr>
      <w:rFonts w:ascii="Times New Roman" w:eastAsia="Times New Roman" w:hAnsi="Times New Roman"/>
      <w:sz w:val="24"/>
      <w:szCs w:val="20"/>
      <w:lang w:val="it-IT" w:eastAsia="it-IT"/>
    </w:rPr>
  </w:style>
  <w:style w:type="paragraph" w:styleId="Testofumetto">
    <w:name w:val="Balloon Text"/>
    <w:basedOn w:val="Normale"/>
    <w:link w:val="TestofumettoCarattere"/>
    <w:uiPriority w:val="99"/>
    <w:semiHidden/>
    <w:rsid w:val="001E611E"/>
    <w:pPr>
      <w:spacing w:after="0" w:line="240" w:lineRule="auto"/>
      <w:jc w:val="both"/>
    </w:pPr>
    <w:rPr>
      <w:rFonts w:ascii="Tahoma" w:eastAsia="Times New Roman" w:hAnsi="Tahoma" w:cs="Tahoma"/>
      <w:sz w:val="16"/>
      <w:szCs w:val="16"/>
      <w:lang w:eastAsia="it-IT"/>
    </w:rPr>
  </w:style>
  <w:style w:type="character" w:customStyle="1" w:styleId="TestofumettoCarattere">
    <w:name w:val="Testo fumetto Carattere"/>
    <w:basedOn w:val="Carpredefinitoparagrafo"/>
    <w:link w:val="Testofumetto"/>
    <w:uiPriority w:val="99"/>
    <w:semiHidden/>
    <w:locked/>
    <w:rsid w:val="001E611E"/>
    <w:rPr>
      <w:rFonts w:ascii="Tahoma" w:hAnsi="Tahoma" w:cs="Tahoma"/>
      <w:sz w:val="16"/>
      <w:szCs w:val="16"/>
      <w:lang w:eastAsia="it-IT"/>
    </w:rPr>
  </w:style>
  <w:style w:type="paragraph" w:styleId="Rientrocorpodeltesto3">
    <w:name w:val="Body Text Indent 3"/>
    <w:basedOn w:val="Normale"/>
    <w:link w:val="Rientrocorpodeltesto3Carattere"/>
    <w:uiPriority w:val="99"/>
    <w:rsid w:val="001E611E"/>
    <w:pPr>
      <w:spacing w:after="120" w:line="240" w:lineRule="auto"/>
      <w:ind w:left="283"/>
      <w:jc w:val="both"/>
    </w:pPr>
    <w:rPr>
      <w:rFonts w:ascii="Tahoma" w:eastAsia="Times New Roman" w:hAnsi="Tahoma"/>
      <w:sz w:val="16"/>
      <w:szCs w:val="16"/>
      <w:lang w:eastAsia="it-IT"/>
    </w:rPr>
  </w:style>
  <w:style w:type="character" w:customStyle="1" w:styleId="Rientrocorpodeltesto3Carattere">
    <w:name w:val="Rientro corpo del testo 3 Carattere"/>
    <w:basedOn w:val="Carpredefinitoparagrafo"/>
    <w:link w:val="Rientrocorpodeltesto3"/>
    <w:uiPriority w:val="99"/>
    <w:locked/>
    <w:rsid w:val="001E611E"/>
    <w:rPr>
      <w:rFonts w:ascii="Tahoma" w:hAnsi="Tahoma" w:cs="Times New Roman"/>
      <w:sz w:val="16"/>
      <w:szCs w:val="16"/>
      <w:lang w:eastAsia="it-IT"/>
    </w:rPr>
  </w:style>
  <w:style w:type="character" w:styleId="Enfasicorsivo">
    <w:name w:val="Emphasis"/>
    <w:basedOn w:val="Carpredefinitoparagrafo"/>
    <w:uiPriority w:val="99"/>
    <w:qFormat/>
    <w:rsid w:val="001E611E"/>
    <w:rPr>
      <w:rFonts w:cs="Times New Roman"/>
      <w:i/>
    </w:rPr>
  </w:style>
  <w:style w:type="paragraph" w:customStyle="1" w:styleId="p76">
    <w:name w:val="p76"/>
    <w:basedOn w:val="Normale"/>
    <w:uiPriority w:val="99"/>
    <w:rsid w:val="001E611E"/>
    <w:pPr>
      <w:widowControl w:val="0"/>
      <w:tabs>
        <w:tab w:val="left" w:pos="2000"/>
        <w:tab w:val="left" w:pos="2600"/>
      </w:tabs>
      <w:spacing w:after="0" w:line="280" w:lineRule="auto"/>
      <w:ind w:left="432" w:firstLine="144"/>
      <w:jc w:val="both"/>
    </w:pPr>
    <w:rPr>
      <w:rFonts w:ascii="Tahoma" w:eastAsia="Times New Roman" w:hAnsi="Tahoma"/>
      <w:sz w:val="24"/>
      <w:szCs w:val="20"/>
      <w:lang w:eastAsia="it-IT"/>
    </w:rPr>
  </w:style>
  <w:style w:type="paragraph" w:customStyle="1" w:styleId="p100">
    <w:name w:val="p100"/>
    <w:basedOn w:val="Normale"/>
    <w:uiPriority w:val="99"/>
    <w:rsid w:val="001E611E"/>
    <w:pPr>
      <w:widowControl w:val="0"/>
      <w:tabs>
        <w:tab w:val="left" w:pos="400"/>
      </w:tabs>
      <w:spacing w:after="0" w:line="240" w:lineRule="auto"/>
      <w:ind w:left="1040"/>
      <w:jc w:val="both"/>
    </w:pPr>
    <w:rPr>
      <w:rFonts w:ascii="Tahoma" w:eastAsia="Times New Roman" w:hAnsi="Tahoma"/>
      <w:sz w:val="24"/>
      <w:szCs w:val="20"/>
      <w:lang w:eastAsia="it-IT"/>
    </w:rPr>
  </w:style>
  <w:style w:type="paragraph" w:customStyle="1" w:styleId="p20">
    <w:name w:val="p20"/>
    <w:basedOn w:val="Normale"/>
    <w:uiPriority w:val="99"/>
    <w:rsid w:val="001E611E"/>
    <w:pPr>
      <w:widowControl w:val="0"/>
      <w:tabs>
        <w:tab w:val="left" w:pos="340"/>
      </w:tabs>
      <w:spacing w:after="0" w:line="280" w:lineRule="auto"/>
      <w:ind w:left="864" w:hanging="288"/>
      <w:jc w:val="both"/>
    </w:pPr>
    <w:rPr>
      <w:rFonts w:ascii="Tahoma" w:eastAsia="Times New Roman" w:hAnsi="Tahoma"/>
      <w:sz w:val="24"/>
      <w:szCs w:val="20"/>
      <w:lang w:eastAsia="it-IT"/>
    </w:rPr>
  </w:style>
  <w:style w:type="paragraph" w:customStyle="1" w:styleId="p21">
    <w:name w:val="p21"/>
    <w:basedOn w:val="Normale"/>
    <w:uiPriority w:val="99"/>
    <w:rsid w:val="001E611E"/>
    <w:pPr>
      <w:widowControl w:val="0"/>
      <w:spacing w:after="0" w:line="280" w:lineRule="auto"/>
      <w:ind w:left="920"/>
      <w:jc w:val="both"/>
    </w:pPr>
    <w:rPr>
      <w:rFonts w:ascii="Tahoma" w:eastAsia="Times New Roman" w:hAnsi="Tahoma"/>
      <w:sz w:val="24"/>
      <w:szCs w:val="20"/>
      <w:lang w:eastAsia="it-IT"/>
    </w:rPr>
  </w:style>
  <w:style w:type="paragraph" w:styleId="Corpodeltesto3">
    <w:name w:val="Body Text 3"/>
    <w:basedOn w:val="Normale"/>
    <w:link w:val="Corpodeltesto3Carattere"/>
    <w:uiPriority w:val="99"/>
    <w:rsid w:val="001E611E"/>
    <w:pPr>
      <w:spacing w:after="120" w:line="240" w:lineRule="auto"/>
      <w:jc w:val="both"/>
    </w:pPr>
    <w:rPr>
      <w:rFonts w:ascii="Tahoma" w:eastAsia="Times New Roman" w:hAnsi="Tahoma"/>
      <w:sz w:val="16"/>
      <w:szCs w:val="16"/>
      <w:lang w:eastAsia="it-IT"/>
    </w:rPr>
  </w:style>
  <w:style w:type="character" w:customStyle="1" w:styleId="Corpodeltesto3Carattere">
    <w:name w:val="Corpo del testo 3 Carattere"/>
    <w:basedOn w:val="Carpredefinitoparagrafo"/>
    <w:link w:val="Corpodeltesto3"/>
    <w:uiPriority w:val="99"/>
    <w:locked/>
    <w:rsid w:val="001E611E"/>
    <w:rPr>
      <w:rFonts w:ascii="Tahoma" w:hAnsi="Tahoma" w:cs="Times New Roman"/>
      <w:sz w:val="16"/>
      <w:szCs w:val="16"/>
      <w:lang w:eastAsia="it-IT"/>
    </w:rPr>
  </w:style>
  <w:style w:type="paragraph" w:styleId="Corpodeltesto2">
    <w:name w:val="Body Text 2"/>
    <w:basedOn w:val="Normale"/>
    <w:link w:val="Corpodeltesto2Carattere"/>
    <w:uiPriority w:val="99"/>
    <w:rsid w:val="001E611E"/>
    <w:pPr>
      <w:spacing w:after="0" w:line="240" w:lineRule="auto"/>
      <w:jc w:val="both"/>
    </w:pPr>
    <w:rPr>
      <w:rFonts w:ascii="Century Schoolbook" w:eastAsia="Times New Roman" w:hAnsi="Century Schoolbook"/>
      <w:b/>
      <w:sz w:val="24"/>
      <w:szCs w:val="20"/>
      <w:lang w:eastAsia="it-IT"/>
    </w:rPr>
  </w:style>
  <w:style w:type="character" w:customStyle="1" w:styleId="Corpodeltesto2Carattere">
    <w:name w:val="Corpo del testo 2 Carattere"/>
    <w:basedOn w:val="Carpredefinitoparagrafo"/>
    <w:link w:val="Corpodeltesto2"/>
    <w:uiPriority w:val="99"/>
    <w:locked/>
    <w:rsid w:val="001E611E"/>
    <w:rPr>
      <w:rFonts w:ascii="Century Schoolbook" w:hAnsi="Century Schoolbook" w:cs="Times New Roman"/>
      <w:b/>
      <w:sz w:val="20"/>
      <w:szCs w:val="20"/>
      <w:lang w:eastAsia="it-IT"/>
    </w:rPr>
  </w:style>
  <w:style w:type="paragraph" w:customStyle="1" w:styleId="Articolo">
    <w:name w:val="Articolo"/>
    <w:basedOn w:val="Normale"/>
    <w:uiPriority w:val="99"/>
    <w:rsid w:val="001E611E"/>
    <w:pPr>
      <w:keepNext/>
      <w:keepLines/>
      <w:spacing w:after="120" w:line="240" w:lineRule="auto"/>
      <w:jc w:val="both"/>
    </w:pPr>
    <w:rPr>
      <w:rFonts w:ascii="Century Gothic" w:eastAsia="Times New Roman" w:hAnsi="Century Gothic"/>
      <w:smallCaps/>
      <w:sz w:val="20"/>
      <w:szCs w:val="20"/>
      <w:lang w:eastAsia="it-IT"/>
    </w:rPr>
  </w:style>
  <w:style w:type="paragraph" w:styleId="Rientronormale">
    <w:name w:val="Normal Indent"/>
    <w:basedOn w:val="Normale"/>
    <w:uiPriority w:val="99"/>
    <w:rsid w:val="001E611E"/>
    <w:pPr>
      <w:keepLines/>
      <w:spacing w:after="0" w:line="240" w:lineRule="auto"/>
      <w:ind w:firstLine="284"/>
      <w:jc w:val="both"/>
    </w:pPr>
    <w:rPr>
      <w:rFonts w:ascii="Century Gothic" w:eastAsia="Times New Roman" w:hAnsi="Century Gothic"/>
      <w:sz w:val="20"/>
      <w:szCs w:val="20"/>
      <w:lang w:eastAsia="it-IT"/>
    </w:rPr>
  </w:style>
  <w:style w:type="paragraph" w:customStyle="1" w:styleId="RientroZero">
    <w:name w:val="Rientro_Zero"/>
    <w:basedOn w:val="Normale"/>
    <w:uiPriority w:val="99"/>
    <w:rsid w:val="001E611E"/>
    <w:pPr>
      <w:keepLines/>
      <w:spacing w:after="0" w:line="240" w:lineRule="auto"/>
      <w:jc w:val="both"/>
    </w:pPr>
    <w:rPr>
      <w:rFonts w:ascii="Century Gothic" w:eastAsia="Times New Roman" w:hAnsi="Century Gothic"/>
      <w:sz w:val="20"/>
      <w:szCs w:val="20"/>
      <w:lang w:eastAsia="it-IT"/>
    </w:rPr>
  </w:style>
  <w:style w:type="paragraph" w:styleId="Testonormale">
    <w:name w:val="Plain Text"/>
    <w:basedOn w:val="Normale"/>
    <w:next w:val="Normale"/>
    <w:link w:val="TestonormaleCarattere"/>
    <w:uiPriority w:val="99"/>
    <w:rsid w:val="001E611E"/>
    <w:pPr>
      <w:autoSpaceDE w:val="0"/>
      <w:autoSpaceDN w:val="0"/>
      <w:adjustRightInd w:val="0"/>
      <w:spacing w:after="0" w:line="240" w:lineRule="auto"/>
      <w:jc w:val="both"/>
    </w:pPr>
    <w:rPr>
      <w:rFonts w:ascii="Tahoma" w:eastAsia="Times New Roman" w:hAnsi="Tahoma"/>
      <w:sz w:val="24"/>
      <w:szCs w:val="24"/>
      <w:lang w:eastAsia="it-IT"/>
    </w:rPr>
  </w:style>
  <w:style w:type="character" w:customStyle="1" w:styleId="TestonormaleCarattere">
    <w:name w:val="Testo normale Carattere"/>
    <w:basedOn w:val="Carpredefinitoparagrafo"/>
    <w:link w:val="Testonormale"/>
    <w:uiPriority w:val="99"/>
    <w:locked/>
    <w:rsid w:val="001E611E"/>
    <w:rPr>
      <w:rFonts w:ascii="Tahoma" w:hAnsi="Tahoma" w:cs="Times New Roman"/>
      <w:sz w:val="24"/>
      <w:szCs w:val="24"/>
      <w:lang w:eastAsia="it-IT"/>
    </w:rPr>
  </w:style>
  <w:style w:type="paragraph" w:customStyle="1" w:styleId="Default">
    <w:name w:val="Default"/>
    <w:uiPriority w:val="99"/>
    <w:rsid w:val="001E611E"/>
    <w:pPr>
      <w:autoSpaceDE w:val="0"/>
      <w:autoSpaceDN w:val="0"/>
      <w:adjustRightInd w:val="0"/>
    </w:pPr>
    <w:rPr>
      <w:rFonts w:ascii="Arial" w:eastAsia="Times New Roman" w:hAnsi="Arial" w:cs="Arial"/>
      <w:color w:val="000000"/>
      <w:sz w:val="24"/>
      <w:szCs w:val="24"/>
      <w:lang w:val="it-IT" w:eastAsia="it-IT"/>
    </w:rPr>
  </w:style>
  <w:style w:type="character" w:styleId="Enfasigrassetto">
    <w:name w:val="Strong"/>
    <w:basedOn w:val="Carpredefinitoparagrafo"/>
    <w:uiPriority w:val="99"/>
    <w:qFormat/>
    <w:rsid w:val="001E611E"/>
    <w:rPr>
      <w:rFonts w:cs="Times New Roman"/>
      <w:b/>
    </w:rPr>
  </w:style>
  <w:style w:type="paragraph" w:customStyle="1" w:styleId="CarattereCarattere">
    <w:name w:val="Carattere Carattere"/>
    <w:basedOn w:val="Normale"/>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Collegamentoipertestuale1">
    <w:name w:val="Collegamento ipertestuale1"/>
    <w:uiPriority w:val="99"/>
    <w:rsid w:val="001E611E"/>
    <w:rPr>
      <w:color w:val="000080"/>
      <w:u w:val="none"/>
      <w:effect w:val="none"/>
      <w:shd w:val="clear" w:color="auto" w:fill="auto"/>
    </w:rPr>
  </w:style>
  <w:style w:type="paragraph" w:styleId="NormaleWeb">
    <w:name w:val="Normal (Web)"/>
    <w:basedOn w:val="Normale"/>
    <w:uiPriority w:val="99"/>
    <w:rsid w:val="001E611E"/>
    <w:pPr>
      <w:spacing w:before="100" w:beforeAutospacing="1" w:after="100" w:afterAutospacing="1" w:line="240" w:lineRule="auto"/>
      <w:jc w:val="both"/>
    </w:pPr>
    <w:rPr>
      <w:rFonts w:ascii="Tahoma" w:eastAsia="Times New Roman" w:hAnsi="Tahoma"/>
      <w:color w:val="000000"/>
      <w:sz w:val="24"/>
      <w:szCs w:val="24"/>
      <w:lang w:eastAsia="it-IT"/>
    </w:rPr>
  </w:style>
  <w:style w:type="paragraph" w:customStyle="1" w:styleId="PreformattatoHTML5">
    <w:name w:val="Preformattato HTML5"/>
    <w:basedOn w:val="Normale"/>
    <w:uiPriority w:val="99"/>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480" w:line="360" w:lineRule="atLeast"/>
      <w:jc w:val="both"/>
    </w:pPr>
    <w:rPr>
      <w:rFonts w:ascii="Courier New" w:eastAsia="Times New Roman" w:hAnsi="Courier New" w:cs="Courier New"/>
      <w:color w:val="000000"/>
      <w:sz w:val="24"/>
      <w:szCs w:val="24"/>
      <w:lang w:eastAsia="it-IT"/>
    </w:rPr>
  </w:style>
  <w:style w:type="paragraph" w:customStyle="1" w:styleId="CarattereCarattere1">
    <w:name w:val="Carattere Carattere1"/>
    <w:basedOn w:val="Normale"/>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2">
    <w:name w:val="Carattere Carattere2"/>
    <w:basedOn w:val="Normale"/>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styleId="Paragrafoelenco">
    <w:name w:val="List Paragraph"/>
    <w:basedOn w:val="Normale"/>
    <w:uiPriority w:val="99"/>
    <w:qFormat/>
    <w:rsid w:val="001E611E"/>
    <w:pPr>
      <w:spacing w:after="0" w:line="240" w:lineRule="auto"/>
      <w:ind w:left="720"/>
      <w:contextualSpacing/>
      <w:jc w:val="both"/>
    </w:pPr>
    <w:rPr>
      <w:rFonts w:ascii="Tahoma" w:eastAsia="Times New Roman" w:hAnsi="Tahoma"/>
      <w:sz w:val="20"/>
      <w:szCs w:val="20"/>
      <w:lang w:eastAsia="it-IT"/>
    </w:rPr>
  </w:style>
  <w:style w:type="paragraph" w:styleId="Testonotadichiusura">
    <w:name w:val="endnote text"/>
    <w:basedOn w:val="Normale"/>
    <w:link w:val="TestonotadichiusuraCarattere"/>
    <w:autoRedefine/>
    <w:uiPriority w:val="99"/>
    <w:semiHidden/>
    <w:rsid w:val="001E611E"/>
    <w:pPr>
      <w:numPr>
        <w:numId w:val="1"/>
      </w:numPr>
      <w:spacing w:after="0" w:line="240" w:lineRule="auto"/>
      <w:jc w:val="both"/>
    </w:pPr>
    <w:rPr>
      <w:rFonts w:ascii="Tahoma" w:eastAsia="Times New Roman" w:hAnsi="Tahoma" w:cs="Arial Unicode MS"/>
      <w:color w:val="000099"/>
      <w:sz w:val="20"/>
      <w:szCs w:val="20"/>
    </w:rPr>
  </w:style>
  <w:style w:type="character" w:customStyle="1" w:styleId="TestonotadichiusuraCarattere">
    <w:name w:val="Testo nota di chiusura Carattere"/>
    <w:basedOn w:val="Carpredefinitoparagrafo"/>
    <w:link w:val="Testonotadichiusura"/>
    <w:uiPriority w:val="99"/>
    <w:semiHidden/>
    <w:locked/>
    <w:rsid w:val="001E611E"/>
    <w:rPr>
      <w:rFonts w:ascii="Tahoma" w:hAnsi="Tahoma" w:cs="Arial Unicode MS"/>
      <w:color w:val="000099"/>
      <w:sz w:val="20"/>
      <w:szCs w:val="20"/>
    </w:rPr>
  </w:style>
  <w:style w:type="paragraph" w:customStyle="1" w:styleId="Style2">
    <w:name w:val="Style 2"/>
    <w:basedOn w:val="Normale"/>
    <w:uiPriority w:val="99"/>
    <w:rsid w:val="001E611E"/>
    <w:pPr>
      <w:widowControl w:val="0"/>
      <w:autoSpaceDE w:val="0"/>
      <w:autoSpaceDN w:val="0"/>
      <w:spacing w:after="0" w:line="240" w:lineRule="auto"/>
      <w:ind w:right="72"/>
      <w:jc w:val="both"/>
    </w:pPr>
    <w:rPr>
      <w:rFonts w:ascii="Tahoma" w:eastAsia="Times New Roman" w:hAnsi="Tahoma"/>
      <w:sz w:val="24"/>
      <w:szCs w:val="24"/>
      <w:lang w:eastAsia="it-IT"/>
    </w:rPr>
  </w:style>
  <w:style w:type="character" w:customStyle="1" w:styleId="postbody">
    <w:name w:val="postbody"/>
    <w:basedOn w:val="Carpredefinitoparagrafo"/>
    <w:uiPriority w:val="99"/>
    <w:rsid w:val="001E611E"/>
    <w:rPr>
      <w:rFonts w:cs="Times New Roman"/>
    </w:rPr>
  </w:style>
  <w:style w:type="paragraph" w:customStyle="1" w:styleId="Corpodeltesto21">
    <w:name w:val="Corpo del testo 21"/>
    <w:basedOn w:val="Normale"/>
    <w:uiPriority w:val="99"/>
    <w:rsid w:val="001E611E"/>
    <w:pPr>
      <w:suppressAutoHyphens/>
      <w:spacing w:after="60" w:line="288" w:lineRule="auto"/>
      <w:jc w:val="both"/>
    </w:pPr>
    <w:rPr>
      <w:rFonts w:ascii="Tahoma" w:eastAsia="Times New Roman" w:hAnsi="Tahoma"/>
      <w:sz w:val="24"/>
      <w:szCs w:val="20"/>
      <w:lang w:eastAsia="ar-SA"/>
    </w:rPr>
  </w:style>
  <w:style w:type="paragraph" w:customStyle="1" w:styleId="CarattereCarattere3">
    <w:name w:val="Carattere Carattere3"/>
    <w:basedOn w:val="Normale"/>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10">
    <w:name w:val="Carattere Carattere10"/>
    <w:basedOn w:val="Normale"/>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9">
    <w:name w:val="Carattere Carattere9"/>
    <w:basedOn w:val="Normale"/>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punto">
    <w:name w:val="punto"/>
    <w:basedOn w:val="Normale"/>
    <w:uiPriority w:val="99"/>
    <w:rsid w:val="001E611E"/>
    <w:pPr>
      <w:numPr>
        <w:numId w:val="2"/>
      </w:numPr>
      <w:spacing w:after="0" w:line="240" w:lineRule="auto"/>
      <w:jc w:val="both"/>
    </w:pPr>
    <w:rPr>
      <w:rFonts w:ascii="Tahoma" w:eastAsia="Times New Roman" w:hAnsi="Tahoma"/>
      <w:sz w:val="24"/>
      <w:szCs w:val="24"/>
      <w:lang w:eastAsia="it-IT"/>
    </w:rPr>
  </w:style>
  <w:style w:type="paragraph" w:customStyle="1" w:styleId="CarattereCarattere8">
    <w:name w:val="Carattere Carattere8"/>
    <w:basedOn w:val="Normale"/>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7">
    <w:name w:val="Carattere Carattere7"/>
    <w:basedOn w:val="Normale"/>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arattereCarattere6">
    <w:name w:val="Carattere Carattere6"/>
    <w:basedOn w:val="Normale"/>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paragraph" w:customStyle="1" w:styleId="Centrato">
    <w:name w:val="Centrato"/>
    <w:uiPriority w:val="99"/>
    <w:rsid w:val="001E611E"/>
    <w:pPr>
      <w:spacing w:after="120"/>
      <w:jc w:val="center"/>
    </w:pPr>
    <w:rPr>
      <w:rFonts w:ascii="Times New Roman" w:eastAsia="Times New Roman" w:hAnsi="Times New Roman"/>
      <w:b/>
      <w:bCs/>
      <w:sz w:val="24"/>
      <w:szCs w:val="24"/>
      <w:lang w:val="it-IT" w:eastAsia="it-IT"/>
    </w:rPr>
  </w:style>
  <w:style w:type="paragraph" w:customStyle="1" w:styleId="CarattereCarattere5">
    <w:name w:val="Carattere Carattere5"/>
    <w:basedOn w:val="Normale"/>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rosso1">
    <w:name w:val="rosso1"/>
    <w:uiPriority w:val="99"/>
    <w:rsid w:val="001E611E"/>
    <w:rPr>
      <w:color w:val="990000"/>
    </w:rPr>
  </w:style>
  <w:style w:type="paragraph" w:customStyle="1" w:styleId="CarattereCarattere4">
    <w:name w:val="Carattere Carattere4"/>
    <w:basedOn w:val="Normale"/>
    <w:uiPriority w:val="99"/>
    <w:rsid w:val="001E611E"/>
    <w:pPr>
      <w:autoSpaceDE w:val="0"/>
      <w:autoSpaceDN w:val="0"/>
      <w:adjustRightInd w:val="0"/>
      <w:spacing w:after="160" w:line="240" w:lineRule="exact"/>
      <w:jc w:val="both"/>
    </w:pPr>
    <w:rPr>
      <w:rFonts w:ascii="Verdana" w:eastAsia="Times New Roman" w:hAnsi="Verdana"/>
      <w:sz w:val="20"/>
      <w:szCs w:val="20"/>
      <w:lang w:val="en-US"/>
    </w:rPr>
  </w:style>
  <w:style w:type="character" w:customStyle="1" w:styleId="PreformattatoHTMLCarattere">
    <w:name w:val="Preformattato HTML Carattere"/>
    <w:basedOn w:val="Carpredefinitoparagrafo"/>
    <w:link w:val="PreformattatoHTML"/>
    <w:uiPriority w:val="99"/>
    <w:semiHidden/>
    <w:locked/>
    <w:rsid w:val="001E611E"/>
    <w:rPr>
      <w:rFonts w:ascii="Courier New" w:hAnsi="Courier New" w:cs="Courier New"/>
      <w:sz w:val="20"/>
      <w:szCs w:val="20"/>
      <w:lang w:eastAsia="it-IT"/>
    </w:rPr>
  </w:style>
  <w:style w:type="paragraph" w:styleId="PreformattatoHTML">
    <w:name w:val="HTML Preformatted"/>
    <w:basedOn w:val="Normale"/>
    <w:link w:val="PreformattatoHTMLCarattere"/>
    <w:uiPriority w:val="99"/>
    <w:semiHidden/>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it-IT"/>
    </w:rPr>
  </w:style>
  <w:style w:type="character" w:customStyle="1" w:styleId="HTMLPreformattedChar1">
    <w:name w:val="HTML Preformatted Char1"/>
    <w:basedOn w:val="Carpredefinitoparagrafo"/>
    <w:uiPriority w:val="99"/>
    <w:semiHidden/>
    <w:rsid w:val="00FB7CBA"/>
    <w:rPr>
      <w:rFonts w:ascii="Courier New" w:hAnsi="Courier New" w:cs="Courier New"/>
      <w:sz w:val="20"/>
      <w:szCs w:val="20"/>
      <w:lang w:val="it-IT"/>
    </w:rPr>
  </w:style>
  <w:style w:type="character" w:customStyle="1" w:styleId="PreformattatoHTMLCarattere1">
    <w:name w:val="Preformattato HTML Carattere1"/>
    <w:basedOn w:val="Carpredefinitoparagrafo"/>
    <w:uiPriority w:val="99"/>
    <w:semiHidden/>
    <w:rsid w:val="001E611E"/>
    <w:rPr>
      <w:rFonts w:ascii="Consolas" w:hAnsi="Consolas" w:cs="Consolas"/>
      <w:sz w:val="20"/>
      <w:szCs w:val="20"/>
    </w:rPr>
  </w:style>
  <w:style w:type="paragraph" w:customStyle="1" w:styleId="CorpoTesto0">
    <w:name w:val="Corpo Testo"/>
    <w:uiPriority w:val="99"/>
    <w:rsid w:val="001E611E"/>
    <w:pPr>
      <w:spacing w:after="120"/>
      <w:jc w:val="both"/>
    </w:pPr>
    <w:rPr>
      <w:rFonts w:ascii="Times New (W1)" w:eastAsia="MS Mincho" w:hAnsi="Times New (W1)" w:cs="Times New (W1)"/>
      <w:lang w:val="it-IT" w:eastAsia="it-IT"/>
    </w:rPr>
  </w:style>
  <w:style w:type="character" w:styleId="Rimandocommento">
    <w:name w:val="annotation reference"/>
    <w:basedOn w:val="Carpredefinitoparagrafo"/>
    <w:uiPriority w:val="99"/>
    <w:semiHidden/>
    <w:rsid w:val="001E611E"/>
    <w:rPr>
      <w:rFonts w:cs="Times New Roman"/>
      <w:sz w:val="16"/>
    </w:rPr>
  </w:style>
  <w:style w:type="paragraph" w:styleId="Testocommento">
    <w:name w:val="annotation text"/>
    <w:basedOn w:val="Normale"/>
    <w:link w:val="TestocommentoCarattere"/>
    <w:uiPriority w:val="99"/>
    <w:semiHidden/>
    <w:rsid w:val="001E611E"/>
    <w:pPr>
      <w:spacing w:after="0" w:line="240" w:lineRule="auto"/>
      <w:jc w:val="both"/>
    </w:pPr>
    <w:rPr>
      <w:rFonts w:ascii="Tahoma" w:eastAsia="Times New Roman" w:hAnsi="Tahoma"/>
      <w:sz w:val="20"/>
      <w:szCs w:val="20"/>
      <w:lang w:eastAsia="it-IT"/>
    </w:rPr>
  </w:style>
  <w:style w:type="character" w:customStyle="1" w:styleId="TestocommentoCarattere">
    <w:name w:val="Testo commento Carattere"/>
    <w:basedOn w:val="Carpredefinitoparagrafo"/>
    <w:link w:val="Testocommento"/>
    <w:uiPriority w:val="99"/>
    <w:semiHidden/>
    <w:locked/>
    <w:rsid w:val="001E611E"/>
    <w:rPr>
      <w:rFonts w:ascii="Tahoma" w:hAnsi="Tahoma" w:cs="Times New Roman"/>
      <w:sz w:val="20"/>
      <w:szCs w:val="20"/>
      <w:lang w:eastAsia="it-IT"/>
    </w:rPr>
  </w:style>
  <w:style w:type="character" w:styleId="Collegamentovisitato">
    <w:name w:val="FollowedHyperlink"/>
    <w:basedOn w:val="Carpredefinitoparagrafo"/>
    <w:uiPriority w:val="99"/>
    <w:semiHidden/>
    <w:rsid w:val="001E611E"/>
    <w:rPr>
      <w:rFonts w:cs="Times New Roman"/>
      <w:color w:val="800080"/>
      <w:u w:val="single"/>
    </w:rPr>
  </w:style>
  <w:style w:type="table" w:styleId="Grigliatabella">
    <w:name w:val="Table Grid"/>
    <w:basedOn w:val="Tabellanormale"/>
    <w:uiPriority w:val="99"/>
    <w:rsid w:val="001E611E"/>
    <w:rPr>
      <w:rFonts w:ascii="Times New Roman" w:eastAsia="Times New Roman" w:hAnsi="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ggettocommento">
    <w:name w:val="annotation subject"/>
    <w:basedOn w:val="Testocommento"/>
    <w:next w:val="Testocommento"/>
    <w:link w:val="SoggettocommentoCarattere"/>
    <w:uiPriority w:val="99"/>
    <w:semiHidden/>
    <w:rsid w:val="001E611E"/>
    <w:rPr>
      <w:b/>
      <w:bCs/>
    </w:rPr>
  </w:style>
  <w:style w:type="character" w:customStyle="1" w:styleId="SoggettocommentoCarattere">
    <w:name w:val="Soggetto commento Carattere"/>
    <w:basedOn w:val="TestocommentoCarattere"/>
    <w:link w:val="Soggettocommento"/>
    <w:uiPriority w:val="99"/>
    <w:semiHidden/>
    <w:locked/>
    <w:rsid w:val="001E611E"/>
    <w:rPr>
      <w:rFonts w:ascii="Tahoma" w:hAnsi="Tahoma" w:cs="Times New Roman"/>
      <w:b/>
      <w:bCs/>
      <w:sz w:val="20"/>
      <w:szCs w:val="20"/>
      <w:lang w:eastAsia="it-IT"/>
    </w:rPr>
  </w:style>
  <w:style w:type="paragraph" w:styleId="Testonotaapidipagina">
    <w:name w:val="footnote text"/>
    <w:basedOn w:val="Normale"/>
    <w:link w:val="TestonotaapidipaginaCarattere"/>
    <w:uiPriority w:val="99"/>
    <w:rsid w:val="001E611E"/>
    <w:pPr>
      <w:spacing w:after="0" w:line="240" w:lineRule="auto"/>
      <w:jc w:val="both"/>
    </w:pPr>
    <w:rPr>
      <w:rFonts w:ascii="Tahoma" w:eastAsia="Times New Roman" w:hAnsi="Tahoma"/>
      <w:sz w:val="20"/>
      <w:szCs w:val="20"/>
      <w:lang w:eastAsia="it-IT"/>
    </w:rPr>
  </w:style>
  <w:style w:type="character" w:customStyle="1" w:styleId="TestonotaapidipaginaCarattere">
    <w:name w:val="Testo nota a piè di pagina Carattere"/>
    <w:basedOn w:val="Carpredefinitoparagrafo"/>
    <w:link w:val="Testonotaapidipagina"/>
    <w:uiPriority w:val="99"/>
    <w:locked/>
    <w:rsid w:val="001E611E"/>
    <w:rPr>
      <w:rFonts w:ascii="Tahoma" w:hAnsi="Tahoma" w:cs="Times New Roman"/>
      <w:sz w:val="20"/>
      <w:szCs w:val="20"/>
      <w:lang w:eastAsia="it-IT"/>
    </w:rPr>
  </w:style>
  <w:style w:type="character" w:customStyle="1" w:styleId="Caratteredellanota">
    <w:name w:val="Carattere della nota"/>
    <w:uiPriority w:val="99"/>
    <w:rsid w:val="001E611E"/>
  </w:style>
  <w:style w:type="paragraph" w:styleId="Revisione">
    <w:name w:val="Revision"/>
    <w:hidden/>
    <w:uiPriority w:val="99"/>
    <w:semiHidden/>
    <w:rsid w:val="001E611E"/>
    <w:rPr>
      <w:rFonts w:ascii="Times New Roman" w:eastAsia="Times New Roman" w:hAnsi="Times New Roman"/>
      <w:sz w:val="20"/>
      <w:szCs w:val="20"/>
      <w:lang w:val="it-IT" w:eastAsia="it-IT"/>
    </w:rPr>
  </w:style>
  <w:style w:type="paragraph" w:customStyle="1" w:styleId="testolettera">
    <w:name w:val="testo lettera"/>
    <w:basedOn w:val="Normale"/>
    <w:uiPriority w:val="99"/>
    <w:rsid w:val="001E611E"/>
    <w:pPr>
      <w:spacing w:line="240" w:lineRule="auto"/>
      <w:ind w:firstLine="709"/>
      <w:jc w:val="both"/>
    </w:pPr>
    <w:rPr>
      <w:rFonts w:ascii="Bookman Old Style" w:eastAsia="Times New Roman" w:hAnsi="Bookman Old Style"/>
      <w:szCs w:val="20"/>
      <w:lang w:eastAsia="it-IT"/>
    </w:rPr>
  </w:style>
  <w:style w:type="paragraph" w:customStyle="1" w:styleId="CarattereCarattereCarattereCarattereCarattereCarattereCarattereCarattereCarattereCarattereCarattereCarattereCarattereCarattereCarattereCarattereCarattereCarattereCarattereCarattereCarattere">
    <w:name w:val="Carattere Carattere Carattere Carattere Carattere Carattere Carattere Carattere Carattere Carattere Carattere Carattere Carattere Carattere Carattere Carattere Carattere Carattere Carattere Carattere Carattere"/>
    <w:basedOn w:val="Normale"/>
    <w:uiPriority w:val="99"/>
    <w:rsid w:val="001E611E"/>
    <w:pPr>
      <w:spacing w:after="160" w:line="240" w:lineRule="exact"/>
      <w:jc w:val="both"/>
    </w:pPr>
    <w:rPr>
      <w:rFonts w:ascii="Tahoma" w:eastAsia="Times New Roman" w:hAnsi="Tahoma" w:cs="Tahoma"/>
      <w:sz w:val="20"/>
      <w:szCs w:val="20"/>
      <w:lang w:val="en-US"/>
    </w:rPr>
  </w:style>
  <w:style w:type="paragraph" w:customStyle="1" w:styleId="sche3">
    <w:name w:val="sche_3"/>
    <w:uiPriority w:val="99"/>
    <w:rsid w:val="001E611E"/>
    <w:pPr>
      <w:widowControl w:val="0"/>
      <w:overflowPunct w:val="0"/>
      <w:autoSpaceDE w:val="0"/>
      <w:autoSpaceDN w:val="0"/>
      <w:adjustRightInd w:val="0"/>
      <w:jc w:val="both"/>
    </w:pPr>
    <w:rPr>
      <w:rFonts w:ascii="Times New Roman" w:eastAsia="Times New Roman" w:hAnsi="Times New Roman"/>
      <w:sz w:val="20"/>
      <w:szCs w:val="20"/>
      <w:lang w:eastAsia="it-IT"/>
    </w:rPr>
  </w:style>
  <w:style w:type="paragraph" w:customStyle="1" w:styleId="bodytext">
    <w:name w:val="bodytext"/>
    <w:basedOn w:val="Normale"/>
    <w:uiPriority w:val="99"/>
    <w:rsid w:val="001E611E"/>
    <w:pPr>
      <w:spacing w:before="15" w:after="15" w:line="432" w:lineRule="auto"/>
      <w:ind w:firstLine="300"/>
      <w:jc w:val="both"/>
    </w:pPr>
    <w:rPr>
      <w:rFonts w:ascii="Verdana" w:eastAsia="Times New Roman" w:hAnsi="Verdana"/>
      <w:color w:val="333333"/>
      <w:sz w:val="17"/>
      <w:szCs w:val="17"/>
      <w:lang w:eastAsia="it-IT"/>
    </w:rPr>
  </w:style>
  <w:style w:type="table" w:customStyle="1" w:styleId="Grigliatabella1">
    <w:name w:val="Griglia tabella1"/>
    <w:uiPriority w:val="99"/>
    <w:rsid w:val="001E611E"/>
    <w:rPr>
      <w:rFonts w:ascii="Times New Roman" w:eastAsia="Times New Roman" w:hAnsi="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che4">
    <w:name w:val="sche_4"/>
    <w:uiPriority w:val="99"/>
    <w:rsid w:val="001E611E"/>
    <w:pPr>
      <w:widowControl w:val="0"/>
      <w:jc w:val="both"/>
    </w:pPr>
    <w:rPr>
      <w:rFonts w:ascii="Times New Roman" w:eastAsia="Times New Roman" w:hAnsi="Times New Roman"/>
      <w:sz w:val="20"/>
      <w:szCs w:val="20"/>
      <w:lang w:eastAsia="it-IT"/>
    </w:rPr>
  </w:style>
  <w:style w:type="character" w:customStyle="1" w:styleId="Carpredefinitoparagrafo1">
    <w:name w:val="Car. predefinito paragrafo1"/>
    <w:uiPriority w:val="99"/>
    <w:rsid w:val="001E611E"/>
  </w:style>
  <w:style w:type="character" w:customStyle="1" w:styleId="NormalBoldChar">
    <w:name w:val="NormalBold Char"/>
    <w:uiPriority w:val="99"/>
    <w:rsid w:val="001E611E"/>
    <w:rPr>
      <w:rFonts w:ascii="Times New Roman" w:hAnsi="Times New Roman"/>
      <w:b/>
      <w:sz w:val="24"/>
      <w:lang w:eastAsia="it-IT"/>
    </w:rPr>
  </w:style>
  <w:style w:type="character" w:customStyle="1" w:styleId="DeltaViewInsertion">
    <w:name w:val="DeltaView Insertion"/>
    <w:uiPriority w:val="99"/>
    <w:rsid w:val="001E611E"/>
    <w:rPr>
      <w:b/>
      <w:i/>
      <w:spacing w:val="0"/>
    </w:rPr>
  </w:style>
  <w:style w:type="character" w:customStyle="1" w:styleId="Rimandonotaapidipagina1">
    <w:name w:val="Rimando nota a piè di pagina1"/>
    <w:uiPriority w:val="99"/>
    <w:rsid w:val="001E611E"/>
    <w:rPr>
      <w:shd w:val="clear" w:color="auto" w:fill="FFFFFF"/>
      <w:vertAlign w:val="superscript"/>
    </w:rPr>
  </w:style>
  <w:style w:type="character" w:customStyle="1" w:styleId="ListLabel1">
    <w:name w:val="ListLabel 1"/>
    <w:uiPriority w:val="99"/>
    <w:rsid w:val="001E611E"/>
    <w:rPr>
      <w:color w:val="000000"/>
    </w:rPr>
  </w:style>
  <w:style w:type="character" w:customStyle="1" w:styleId="ListLabel2">
    <w:name w:val="ListLabel 2"/>
    <w:uiPriority w:val="99"/>
    <w:rsid w:val="001E611E"/>
    <w:rPr>
      <w:sz w:val="16"/>
    </w:rPr>
  </w:style>
  <w:style w:type="character" w:customStyle="1" w:styleId="ListLabel3">
    <w:name w:val="ListLabel 3"/>
    <w:uiPriority w:val="99"/>
    <w:rsid w:val="001E611E"/>
    <w:rPr>
      <w:rFonts w:ascii="Arial" w:hAnsi="Arial"/>
      <w:b/>
      <w:sz w:val="15"/>
    </w:rPr>
  </w:style>
  <w:style w:type="character" w:customStyle="1" w:styleId="ListLabel4">
    <w:name w:val="ListLabel 4"/>
    <w:uiPriority w:val="99"/>
    <w:rsid w:val="001E611E"/>
  </w:style>
  <w:style w:type="character" w:customStyle="1" w:styleId="ListLabel5">
    <w:name w:val="ListLabel 5"/>
    <w:uiPriority w:val="99"/>
    <w:rsid w:val="001E611E"/>
    <w:rPr>
      <w:rFonts w:ascii="Arial" w:hAnsi="Arial"/>
      <w:sz w:val="15"/>
    </w:rPr>
  </w:style>
  <w:style w:type="character" w:customStyle="1" w:styleId="ListLabel6">
    <w:name w:val="ListLabel 6"/>
    <w:uiPriority w:val="99"/>
    <w:rsid w:val="001E611E"/>
    <w:rPr>
      <w:color w:val="000000"/>
    </w:rPr>
  </w:style>
  <w:style w:type="character" w:customStyle="1" w:styleId="ListLabel7">
    <w:name w:val="ListLabel 7"/>
    <w:uiPriority w:val="99"/>
    <w:rsid w:val="001E611E"/>
    <w:rPr>
      <w:rFonts w:eastAsia="Times New Roman"/>
      <w:color w:val="00000A"/>
    </w:rPr>
  </w:style>
  <w:style w:type="character" w:customStyle="1" w:styleId="ListLabel8">
    <w:name w:val="ListLabel 8"/>
    <w:uiPriority w:val="99"/>
    <w:rsid w:val="001E611E"/>
  </w:style>
  <w:style w:type="character" w:customStyle="1" w:styleId="ListLabel9">
    <w:name w:val="ListLabel 9"/>
    <w:uiPriority w:val="99"/>
    <w:rsid w:val="001E611E"/>
  </w:style>
  <w:style w:type="character" w:customStyle="1" w:styleId="ListLabel10">
    <w:name w:val="ListLabel 10"/>
    <w:uiPriority w:val="99"/>
    <w:rsid w:val="001E611E"/>
  </w:style>
  <w:style w:type="character" w:customStyle="1" w:styleId="ListLabel11">
    <w:name w:val="ListLabel 11"/>
    <w:uiPriority w:val="99"/>
    <w:rsid w:val="001E611E"/>
    <w:rPr>
      <w:rFonts w:eastAsia="Times New Roman"/>
    </w:rPr>
  </w:style>
  <w:style w:type="character" w:customStyle="1" w:styleId="ListLabel12">
    <w:name w:val="ListLabel 12"/>
    <w:uiPriority w:val="99"/>
    <w:rsid w:val="001E611E"/>
  </w:style>
  <w:style w:type="character" w:customStyle="1" w:styleId="ListLabel13">
    <w:name w:val="ListLabel 13"/>
    <w:uiPriority w:val="99"/>
    <w:rsid w:val="001E611E"/>
  </w:style>
  <w:style w:type="character" w:customStyle="1" w:styleId="ListLabel14">
    <w:name w:val="ListLabel 14"/>
    <w:uiPriority w:val="99"/>
    <w:rsid w:val="001E611E"/>
  </w:style>
  <w:style w:type="character" w:customStyle="1" w:styleId="ListLabel15">
    <w:name w:val="ListLabel 15"/>
    <w:uiPriority w:val="99"/>
    <w:rsid w:val="001E611E"/>
    <w:rPr>
      <w:rFonts w:eastAsia="Times New Roman"/>
      <w:color w:val="FF0000"/>
    </w:rPr>
  </w:style>
  <w:style w:type="character" w:customStyle="1" w:styleId="ListLabel16">
    <w:name w:val="ListLabel 16"/>
    <w:uiPriority w:val="99"/>
    <w:rsid w:val="001E611E"/>
  </w:style>
  <w:style w:type="character" w:customStyle="1" w:styleId="ListLabel17">
    <w:name w:val="ListLabel 17"/>
    <w:uiPriority w:val="99"/>
    <w:rsid w:val="001E611E"/>
  </w:style>
  <w:style w:type="character" w:customStyle="1" w:styleId="ListLabel18">
    <w:name w:val="ListLabel 18"/>
    <w:uiPriority w:val="99"/>
    <w:rsid w:val="001E611E"/>
  </w:style>
  <w:style w:type="character" w:customStyle="1" w:styleId="ListLabel19">
    <w:name w:val="ListLabel 19"/>
    <w:uiPriority w:val="99"/>
    <w:rsid w:val="001E611E"/>
  </w:style>
  <w:style w:type="character" w:customStyle="1" w:styleId="ListLabel20">
    <w:name w:val="ListLabel 20"/>
    <w:uiPriority w:val="99"/>
    <w:rsid w:val="001E611E"/>
  </w:style>
  <w:style w:type="character" w:customStyle="1" w:styleId="ListLabel21">
    <w:name w:val="ListLabel 21"/>
    <w:uiPriority w:val="99"/>
    <w:rsid w:val="001E611E"/>
  </w:style>
  <w:style w:type="character" w:customStyle="1" w:styleId="Caratterenotaapidipagina">
    <w:name w:val="Carattere nota a piè di pagina"/>
    <w:uiPriority w:val="99"/>
    <w:rsid w:val="001E611E"/>
  </w:style>
  <w:style w:type="character" w:styleId="Rimandonotaapidipagina">
    <w:name w:val="footnote reference"/>
    <w:basedOn w:val="Carpredefinitoparagrafo"/>
    <w:uiPriority w:val="99"/>
    <w:rsid w:val="001E611E"/>
    <w:rPr>
      <w:rFonts w:cs="Times New Roman"/>
      <w:vertAlign w:val="superscript"/>
    </w:rPr>
  </w:style>
  <w:style w:type="character" w:styleId="Rimandonotadichiusura">
    <w:name w:val="endnote reference"/>
    <w:basedOn w:val="Carpredefinitoparagrafo"/>
    <w:uiPriority w:val="99"/>
    <w:rsid w:val="001E611E"/>
    <w:rPr>
      <w:rFonts w:cs="Times New Roman"/>
      <w:vertAlign w:val="superscript"/>
    </w:rPr>
  </w:style>
  <w:style w:type="character" w:customStyle="1" w:styleId="Caratterenotadichiusura">
    <w:name w:val="Carattere nota di chiusura"/>
    <w:uiPriority w:val="99"/>
    <w:rsid w:val="001E611E"/>
  </w:style>
  <w:style w:type="character" w:customStyle="1" w:styleId="ListLabel22">
    <w:name w:val="ListLabel 22"/>
    <w:uiPriority w:val="99"/>
    <w:rsid w:val="001E611E"/>
    <w:rPr>
      <w:sz w:val="16"/>
    </w:rPr>
  </w:style>
  <w:style w:type="character" w:customStyle="1" w:styleId="ListLabel23">
    <w:name w:val="ListLabel 23"/>
    <w:uiPriority w:val="99"/>
    <w:rsid w:val="001E611E"/>
    <w:rPr>
      <w:rFonts w:ascii="Arial" w:hAnsi="Arial"/>
      <w:sz w:val="15"/>
    </w:rPr>
  </w:style>
  <w:style w:type="character" w:customStyle="1" w:styleId="ListLabel24">
    <w:name w:val="ListLabel 24"/>
    <w:uiPriority w:val="99"/>
    <w:rsid w:val="001E611E"/>
    <w:rPr>
      <w:rFonts w:ascii="Arial" w:hAnsi="Arial"/>
      <w:b/>
      <w:sz w:val="15"/>
    </w:rPr>
  </w:style>
  <w:style w:type="character" w:customStyle="1" w:styleId="ListLabel25">
    <w:name w:val="ListLabel 25"/>
    <w:uiPriority w:val="99"/>
    <w:rsid w:val="001E611E"/>
    <w:rPr>
      <w:rFonts w:ascii="Arial" w:hAnsi="Arial"/>
      <w:sz w:val="15"/>
    </w:rPr>
  </w:style>
  <w:style w:type="character" w:customStyle="1" w:styleId="ListLabel26">
    <w:name w:val="ListLabel 26"/>
    <w:uiPriority w:val="99"/>
    <w:rsid w:val="001E611E"/>
    <w:rPr>
      <w:rFonts w:ascii="Arial" w:hAnsi="Arial"/>
      <w:sz w:val="15"/>
    </w:rPr>
  </w:style>
  <w:style w:type="character" w:customStyle="1" w:styleId="ListLabel27">
    <w:name w:val="ListLabel 27"/>
    <w:uiPriority w:val="99"/>
    <w:rsid w:val="001E611E"/>
    <w:rPr>
      <w:rFonts w:ascii="Arial" w:hAnsi="Arial"/>
      <w:sz w:val="14"/>
    </w:rPr>
  </w:style>
  <w:style w:type="character" w:customStyle="1" w:styleId="ListLabel28">
    <w:name w:val="ListLabel 28"/>
    <w:uiPriority w:val="99"/>
    <w:rsid w:val="001E611E"/>
  </w:style>
  <w:style w:type="character" w:customStyle="1" w:styleId="ListLabel29">
    <w:name w:val="ListLabel 29"/>
    <w:uiPriority w:val="99"/>
    <w:rsid w:val="001E611E"/>
  </w:style>
  <w:style w:type="character" w:customStyle="1" w:styleId="ListLabel30">
    <w:name w:val="ListLabel 30"/>
    <w:uiPriority w:val="99"/>
    <w:rsid w:val="001E611E"/>
  </w:style>
  <w:style w:type="character" w:customStyle="1" w:styleId="ListLabel31">
    <w:name w:val="ListLabel 31"/>
    <w:uiPriority w:val="99"/>
    <w:rsid w:val="001E611E"/>
  </w:style>
  <w:style w:type="character" w:customStyle="1" w:styleId="ListLabel32">
    <w:name w:val="ListLabel 32"/>
    <w:uiPriority w:val="99"/>
    <w:rsid w:val="001E611E"/>
  </w:style>
  <w:style w:type="character" w:customStyle="1" w:styleId="ListLabel33">
    <w:name w:val="ListLabel 33"/>
    <w:uiPriority w:val="99"/>
    <w:rsid w:val="001E611E"/>
  </w:style>
  <w:style w:type="character" w:customStyle="1" w:styleId="ListLabel34">
    <w:name w:val="ListLabel 34"/>
    <w:uiPriority w:val="99"/>
    <w:rsid w:val="001E611E"/>
  </w:style>
  <w:style w:type="character" w:customStyle="1" w:styleId="ListLabel35">
    <w:name w:val="ListLabel 35"/>
    <w:uiPriority w:val="99"/>
    <w:rsid w:val="001E611E"/>
  </w:style>
  <w:style w:type="character" w:customStyle="1" w:styleId="ListLabel36">
    <w:name w:val="ListLabel 36"/>
    <w:uiPriority w:val="99"/>
    <w:rsid w:val="001E611E"/>
    <w:rPr>
      <w:rFonts w:ascii="Arial" w:hAnsi="Arial"/>
      <w:sz w:val="15"/>
    </w:rPr>
  </w:style>
  <w:style w:type="character" w:customStyle="1" w:styleId="ListLabel37">
    <w:name w:val="ListLabel 37"/>
    <w:uiPriority w:val="99"/>
    <w:rsid w:val="001E611E"/>
    <w:rPr>
      <w:rFonts w:ascii="Arial" w:hAnsi="Arial"/>
      <w:b/>
      <w:sz w:val="15"/>
    </w:rPr>
  </w:style>
  <w:style w:type="character" w:customStyle="1" w:styleId="ListLabel38">
    <w:name w:val="ListLabel 38"/>
    <w:uiPriority w:val="99"/>
    <w:rsid w:val="001E611E"/>
    <w:rPr>
      <w:rFonts w:ascii="Arial" w:hAnsi="Arial"/>
      <w:sz w:val="15"/>
    </w:rPr>
  </w:style>
  <w:style w:type="character" w:customStyle="1" w:styleId="ListLabel39">
    <w:name w:val="ListLabel 39"/>
    <w:uiPriority w:val="99"/>
    <w:rsid w:val="001E611E"/>
    <w:rPr>
      <w:rFonts w:ascii="Arial" w:hAnsi="Arial"/>
      <w:sz w:val="15"/>
    </w:rPr>
  </w:style>
  <w:style w:type="character" w:customStyle="1" w:styleId="ListLabel40">
    <w:name w:val="ListLabel 40"/>
    <w:uiPriority w:val="99"/>
    <w:rsid w:val="001E611E"/>
    <w:rPr>
      <w:sz w:val="14"/>
    </w:rPr>
  </w:style>
  <w:style w:type="character" w:customStyle="1" w:styleId="ListLabel41">
    <w:name w:val="ListLabel 41"/>
    <w:uiPriority w:val="99"/>
    <w:rsid w:val="001E611E"/>
  </w:style>
  <w:style w:type="character" w:customStyle="1" w:styleId="ListLabel42">
    <w:name w:val="ListLabel 42"/>
    <w:uiPriority w:val="99"/>
    <w:rsid w:val="001E611E"/>
  </w:style>
  <w:style w:type="character" w:customStyle="1" w:styleId="ListLabel43">
    <w:name w:val="ListLabel 43"/>
    <w:uiPriority w:val="99"/>
    <w:rsid w:val="001E611E"/>
  </w:style>
  <w:style w:type="character" w:customStyle="1" w:styleId="ListLabel44">
    <w:name w:val="ListLabel 44"/>
    <w:uiPriority w:val="99"/>
    <w:rsid w:val="001E611E"/>
  </w:style>
  <w:style w:type="character" w:customStyle="1" w:styleId="ListLabel45">
    <w:name w:val="ListLabel 45"/>
    <w:uiPriority w:val="99"/>
    <w:rsid w:val="001E611E"/>
  </w:style>
  <w:style w:type="character" w:customStyle="1" w:styleId="ListLabel46">
    <w:name w:val="ListLabel 46"/>
    <w:uiPriority w:val="99"/>
    <w:rsid w:val="001E611E"/>
  </w:style>
  <w:style w:type="character" w:customStyle="1" w:styleId="ListLabel47">
    <w:name w:val="ListLabel 47"/>
    <w:uiPriority w:val="99"/>
    <w:rsid w:val="001E611E"/>
  </w:style>
  <w:style w:type="character" w:customStyle="1" w:styleId="ListLabel48">
    <w:name w:val="ListLabel 48"/>
    <w:uiPriority w:val="99"/>
    <w:rsid w:val="001E611E"/>
  </w:style>
  <w:style w:type="character" w:customStyle="1" w:styleId="ListLabel49">
    <w:name w:val="ListLabel 49"/>
    <w:uiPriority w:val="99"/>
    <w:rsid w:val="001E611E"/>
    <w:rPr>
      <w:rFonts w:ascii="Arial" w:hAnsi="Arial"/>
      <w:sz w:val="15"/>
    </w:rPr>
  </w:style>
  <w:style w:type="character" w:customStyle="1" w:styleId="ListLabel50">
    <w:name w:val="ListLabel 50"/>
    <w:uiPriority w:val="99"/>
    <w:rsid w:val="001E611E"/>
    <w:rPr>
      <w:rFonts w:ascii="Arial" w:hAnsi="Arial"/>
      <w:b/>
      <w:sz w:val="15"/>
    </w:rPr>
  </w:style>
  <w:style w:type="character" w:customStyle="1" w:styleId="ListLabel51">
    <w:name w:val="ListLabel 51"/>
    <w:uiPriority w:val="99"/>
    <w:rsid w:val="001E611E"/>
    <w:rPr>
      <w:rFonts w:ascii="Arial" w:hAnsi="Arial"/>
      <w:sz w:val="15"/>
    </w:rPr>
  </w:style>
  <w:style w:type="character" w:customStyle="1" w:styleId="ListLabel52">
    <w:name w:val="ListLabel 52"/>
    <w:uiPriority w:val="99"/>
    <w:rsid w:val="001E611E"/>
    <w:rPr>
      <w:rFonts w:ascii="Arial" w:hAnsi="Arial"/>
      <w:sz w:val="15"/>
    </w:rPr>
  </w:style>
  <w:style w:type="character" w:customStyle="1" w:styleId="ListLabel53">
    <w:name w:val="ListLabel 53"/>
    <w:uiPriority w:val="99"/>
    <w:rsid w:val="001E611E"/>
    <w:rPr>
      <w:sz w:val="14"/>
    </w:rPr>
  </w:style>
  <w:style w:type="character" w:customStyle="1" w:styleId="ListLabel54">
    <w:name w:val="ListLabel 54"/>
    <w:uiPriority w:val="99"/>
    <w:rsid w:val="001E611E"/>
  </w:style>
  <w:style w:type="character" w:customStyle="1" w:styleId="ListLabel55">
    <w:name w:val="ListLabel 55"/>
    <w:uiPriority w:val="99"/>
    <w:rsid w:val="001E611E"/>
  </w:style>
  <w:style w:type="character" w:customStyle="1" w:styleId="ListLabel56">
    <w:name w:val="ListLabel 56"/>
    <w:uiPriority w:val="99"/>
    <w:rsid w:val="001E611E"/>
  </w:style>
  <w:style w:type="character" w:customStyle="1" w:styleId="ListLabel57">
    <w:name w:val="ListLabel 57"/>
    <w:uiPriority w:val="99"/>
    <w:rsid w:val="001E611E"/>
  </w:style>
  <w:style w:type="character" w:customStyle="1" w:styleId="ListLabel58">
    <w:name w:val="ListLabel 58"/>
    <w:uiPriority w:val="99"/>
    <w:rsid w:val="001E611E"/>
  </w:style>
  <w:style w:type="character" w:customStyle="1" w:styleId="ListLabel59">
    <w:name w:val="ListLabel 59"/>
    <w:uiPriority w:val="99"/>
    <w:rsid w:val="001E611E"/>
  </w:style>
  <w:style w:type="character" w:customStyle="1" w:styleId="ListLabel60">
    <w:name w:val="ListLabel 60"/>
    <w:uiPriority w:val="99"/>
    <w:rsid w:val="001E611E"/>
  </w:style>
  <w:style w:type="character" w:customStyle="1" w:styleId="ListLabel61">
    <w:name w:val="ListLabel 61"/>
    <w:uiPriority w:val="99"/>
    <w:rsid w:val="001E611E"/>
  </w:style>
  <w:style w:type="character" w:customStyle="1" w:styleId="ListLabel62">
    <w:name w:val="ListLabel 62"/>
    <w:uiPriority w:val="99"/>
    <w:rsid w:val="001E611E"/>
    <w:rPr>
      <w:rFonts w:ascii="Arial" w:hAnsi="Arial"/>
      <w:sz w:val="15"/>
    </w:rPr>
  </w:style>
  <w:style w:type="character" w:customStyle="1" w:styleId="ListLabel63">
    <w:name w:val="ListLabel 63"/>
    <w:uiPriority w:val="99"/>
    <w:rsid w:val="001E611E"/>
    <w:rPr>
      <w:rFonts w:ascii="Arial" w:hAnsi="Arial"/>
      <w:b/>
      <w:sz w:val="15"/>
    </w:rPr>
  </w:style>
  <w:style w:type="character" w:customStyle="1" w:styleId="ListLabel64">
    <w:name w:val="ListLabel 64"/>
    <w:uiPriority w:val="99"/>
    <w:rsid w:val="001E611E"/>
    <w:rPr>
      <w:rFonts w:ascii="Arial" w:hAnsi="Arial"/>
      <w:sz w:val="15"/>
    </w:rPr>
  </w:style>
  <w:style w:type="character" w:customStyle="1" w:styleId="ListLabel65">
    <w:name w:val="ListLabel 65"/>
    <w:uiPriority w:val="99"/>
    <w:rsid w:val="001E611E"/>
    <w:rPr>
      <w:rFonts w:ascii="Arial" w:hAnsi="Arial"/>
      <w:sz w:val="15"/>
    </w:rPr>
  </w:style>
  <w:style w:type="character" w:customStyle="1" w:styleId="ListLabel66">
    <w:name w:val="ListLabel 66"/>
    <w:uiPriority w:val="99"/>
    <w:rsid w:val="001E611E"/>
    <w:rPr>
      <w:sz w:val="14"/>
    </w:rPr>
  </w:style>
  <w:style w:type="character" w:customStyle="1" w:styleId="ListLabel67">
    <w:name w:val="ListLabel 67"/>
    <w:uiPriority w:val="99"/>
    <w:rsid w:val="001E611E"/>
  </w:style>
  <w:style w:type="character" w:customStyle="1" w:styleId="ListLabel68">
    <w:name w:val="ListLabel 68"/>
    <w:uiPriority w:val="99"/>
    <w:rsid w:val="001E611E"/>
  </w:style>
  <w:style w:type="character" w:customStyle="1" w:styleId="ListLabel69">
    <w:name w:val="ListLabel 69"/>
    <w:uiPriority w:val="99"/>
    <w:rsid w:val="001E611E"/>
  </w:style>
  <w:style w:type="character" w:customStyle="1" w:styleId="ListLabel70">
    <w:name w:val="ListLabel 70"/>
    <w:uiPriority w:val="99"/>
    <w:rsid w:val="001E611E"/>
  </w:style>
  <w:style w:type="character" w:customStyle="1" w:styleId="ListLabel71">
    <w:name w:val="ListLabel 71"/>
    <w:uiPriority w:val="99"/>
    <w:rsid w:val="001E611E"/>
  </w:style>
  <w:style w:type="character" w:customStyle="1" w:styleId="ListLabel72">
    <w:name w:val="ListLabel 72"/>
    <w:uiPriority w:val="99"/>
    <w:rsid w:val="001E611E"/>
  </w:style>
  <w:style w:type="character" w:customStyle="1" w:styleId="ListLabel73">
    <w:name w:val="ListLabel 73"/>
    <w:uiPriority w:val="99"/>
    <w:rsid w:val="001E611E"/>
  </w:style>
  <w:style w:type="character" w:customStyle="1" w:styleId="ListLabel74">
    <w:name w:val="ListLabel 74"/>
    <w:uiPriority w:val="99"/>
    <w:rsid w:val="001E611E"/>
  </w:style>
  <w:style w:type="paragraph" w:customStyle="1" w:styleId="Titolo10">
    <w:name w:val="Titolo1"/>
    <w:basedOn w:val="Normale"/>
    <w:next w:val="Corpotesto"/>
    <w:uiPriority w:val="99"/>
    <w:rsid w:val="001E611E"/>
    <w:pPr>
      <w:keepNext/>
      <w:suppressAutoHyphens/>
      <w:spacing w:before="240" w:after="120" w:line="240" w:lineRule="auto"/>
    </w:pPr>
    <w:rPr>
      <w:rFonts w:ascii="Liberation Sans" w:eastAsia="Arial Unicode MS" w:hAnsi="Liberation Sans" w:cs="Mangal"/>
      <w:color w:val="00000A"/>
      <w:kern w:val="1"/>
      <w:sz w:val="28"/>
      <w:szCs w:val="28"/>
      <w:lang w:eastAsia="it-IT"/>
    </w:rPr>
  </w:style>
  <w:style w:type="paragraph" w:styleId="Elenco">
    <w:name w:val="List"/>
    <w:basedOn w:val="Corpotesto"/>
    <w:uiPriority w:val="99"/>
    <w:rsid w:val="001E611E"/>
    <w:pPr>
      <w:suppressAutoHyphens/>
      <w:spacing w:after="140" w:line="288" w:lineRule="auto"/>
      <w:jc w:val="left"/>
    </w:pPr>
    <w:rPr>
      <w:rFonts w:ascii="Times New Roman" w:eastAsia="Calibri" w:hAnsi="Times New Roman" w:cs="Mangal"/>
      <w:color w:val="00000A"/>
      <w:kern w:val="1"/>
      <w:sz w:val="24"/>
      <w:szCs w:val="22"/>
    </w:rPr>
  </w:style>
  <w:style w:type="paragraph" w:styleId="Didascalia">
    <w:name w:val="caption"/>
    <w:basedOn w:val="Normale"/>
    <w:uiPriority w:val="99"/>
    <w:qFormat/>
    <w:rsid w:val="001E611E"/>
    <w:pPr>
      <w:suppressLineNumbers/>
      <w:suppressAutoHyphens/>
      <w:spacing w:before="120" w:after="120" w:line="240" w:lineRule="auto"/>
    </w:pPr>
    <w:rPr>
      <w:rFonts w:ascii="Times New Roman" w:hAnsi="Times New Roman" w:cs="Mangal"/>
      <w:i/>
      <w:iCs/>
      <w:color w:val="00000A"/>
      <w:kern w:val="1"/>
      <w:sz w:val="24"/>
      <w:szCs w:val="24"/>
      <w:lang w:eastAsia="it-IT"/>
    </w:rPr>
  </w:style>
  <w:style w:type="paragraph" w:customStyle="1" w:styleId="Indice">
    <w:name w:val="Indice"/>
    <w:basedOn w:val="Normale"/>
    <w:uiPriority w:val="99"/>
    <w:rsid w:val="001E611E"/>
    <w:pPr>
      <w:suppressLineNumbers/>
      <w:suppressAutoHyphens/>
      <w:spacing w:before="120" w:after="120" w:line="240" w:lineRule="auto"/>
    </w:pPr>
    <w:rPr>
      <w:rFonts w:ascii="Times New Roman" w:hAnsi="Times New Roman" w:cs="Mangal"/>
      <w:color w:val="00000A"/>
      <w:kern w:val="1"/>
      <w:sz w:val="24"/>
      <w:lang w:eastAsia="it-IT"/>
    </w:rPr>
  </w:style>
  <w:style w:type="paragraph" w:customStyle="1" w:styleId="NormalBold">
    <w:name w:val="NormalBold"/>
    <w:basedOn w:val="Normale"/>
    <w:uiPriority w:val="99"/>
    <w:rsid w:val="001E611E"/>
    <w:pPr>
      <w:widowControl w:val="0"/>
      <w:suppressAutoHyphens/>
      <w:spacing w:after="0" w:line="240" w:lineRule="auto"/>
    </w:pPr>
    <w:rPr>
      <w:rFonts w:ascii="Times New Roman" w:eastAsia="Times New Roman" w:hAnsi="Times New Roman"/>
      <w:b/>
      <w:color w:val="00000A"/>
      <w:kern w:val="1"/>
      <w:sz w:val="24"/>
      <w:lang w:eastAsia="it-IT"/>
    </w:rPr>
  </w:style>
  <w:style w:type="character" w:customStyle="1" w:styleId="PidipaginaCarattere1">
    <w:name w:val="Piè di pagina Carattere1"/>
    <w:basedOn w:val="Carpredefinitoparagrafo"/>
    <w:uiPriority w:val="99"/>
    <w:rsid w:val="001E611E"/>
    <w:rPr>
      <w:rFonts w:eastAsia="Times New Roman" w:cs="Times New Roman"/>
      <w:color w:val="00000A"/>
      <w:kern w:val="1"/>
      <w:sz w:val="22"/>
      <w:szCs w:val="22"/>
    </w:rPr>
  </w:style>
  <w:style w:type="paragraph" w:customStyle="1" w:styleId="Testonotaapidipagina1">
    <w:name w:val="Testo nota a piè di pagina1"/>
    <w:basedOn w:val="Normale"/>
    <w:uiPriority w:val="99"/>
    <w:rsid w:val="001E611E"/>
    <w:pPr>
      <w:suppressAutoHyphens/>
      <w:spacing w:after="0" w:line="240" w:lineRule="auto"/>
      <w:ind w:left="720" w:hanging="720"/>
    </w:pPr>
    <w:rPr>
      <w:rFonts w:ascii="Times New Roman" w:hAnsi="Times New Roman"/>
      <w:color w:val="00000A"/>
      <w:kern w:val="1"/>
      <w:sz w:val="20"/>
      <w:szCs w:val="20"/>
      <w:lang w:eastAsia="it-IT"/>
    </w:rPr>
  </w:style>
  <w:style w:type="paragraph" w:customStyle="1" w:styleId="Text1">
    <w:name w:val="Text 1"/>
    <w:basedOn w:val="Normale"/>
    <w:uiPriority w:val="99"/>
    <w:rsid w:val="001E611E"/>
    <w:pPr>
      <w:suppressAutoHyphens/>
      <w:spacing w:before="120" w:after="120" w:line="240" w:lineRule="auto"/>
      <w:ind w:left="850"/>
    </w:pPr>
    <w:rPr>
      <w:rFonts w:ascii="Times New Roman" w:hAnsi="Times New Roman"/>
      <w:color w:val="00000A"/>
      <w:kern w:val="1"/>
      <w:sz w:val="24"/>
      <w:lang w:eastAsia="it-IT"/>
    </w:rPr>
  </w:style>
  <w:style w:type="paragraph" w:customStyle="1" w:styleId="NormalLeft">
    <w:name w:val="Normal Left"/>
    <w:basedOn w:val="Normale"/>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ret0">
    <w:name w:val="Tiret 0"/>
    <w:basedOn w:val="Normale"/>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ret1">
    <w:name w:val="Tiret 1"/>
    <w:basedOn w:val="Normale"/>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1">
    <w:name w:val="NumPar 1"/>
    <w:basedOn w:val="Normale"/>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2">
    <w:name w:val="NumPar 2"/>
    <w:basedOn w:val="Normale"/>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3">
    <w:name w:val="NumPar 3"/>
    <w:basedOn w:val="Normale"/>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NumPar4">
    <w:name w:val="NumPar 4"/>
    <w:basedOn w:val="Normale"/>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ChapterTitle">
    <w:name w:val="ChapterTitle"/>
    <w:basedOn w:val="Normale"/>
    <w:uiPriority w:val="99"/>
    <w:rsid w:val="001E611E"/>
    <w:pPr>
      <w:keepNext/>
      <w:suppressAutoHyphens/>
      <w:spacing w:before="120" w:after="360" w:line="240" w:lineRule="auto"/>
      <w:jc w:val="center"/>
    </w:pPr>
    <w:rPr>
      <w:rFonts w:ascii="Times New Roman" w:hAnsi="Times New Roman"/>
      <w:b/>
      <w:color w:val="00000A"/>
      <w:kern w:val="1"/>
      <w:sz w:val="32"/>
      <w:lang w:eastAsia="it-IT"/>
    </w:rPr>
  </w:style>
  <w:style w:type="paragraph" w:customStyle="1" w:styleId="SectionTitle">
    <w:name w:val="SectionTitle"/>
    <w:basedOn w:val="Normale"/>
    <w:uiPriority w:val="99"/>
    <w:rsid w:val="001E611E"/>
    <w:pPr>
      <w:keepNext/>
      <w:suppressAutoHyphens/>
      <w:spacing w:before="120" w:after="360" w:line="240" w:lineRule="auto"/>
      <w:jc w:val="center"/>
    </w:pPr>
    <w:rPr>
      <w:rFonts w:ascii="Times New Roman" w:hAnsi="Times New Roman"/>
      <w:b/>
      <w:smallCaps/>
      <w:color w:val="00000A"/>
      <w:kern w:val="1"/>
      <w:sz w:val="28"/>
      <w:lang w:eastAsia="it-IT"/>
    </w:rPr>
  </w:style>
  <w:style w:type="paragraph" w:customStyle="1" w:styleId="Annexetitre">
    <w:name w:val="Annexe titre"/>
    <w:basedOn w:val="Normale"/>
    <w:uiPriority w:val="99"/>
    <w:rsid w:val="001E611E"/>
    <w:pPr>
      <w:suppressAutoHyphens/>
      <w:spacing w:before="120" w:after="120" w:line="240" w:lineRule="auto"/>
      <w:jc w:val="center"/>
    </w:pPr>
    <w:rPr>
      <w:rFonts w:ascii="Times New Roman" w:hAnsi="Times New Roman"/>
      <w:b/>
      <w:color w:val="00000A"/>
      <w:kern w:val="1"/>
      <w:sz w:val="24"/>
      <w:u w:val="single"/>
      <w:lang w:eastAsia="it-IT"/>
    </w:rPr>
  </w:style>
  <w:style w:type="paragraph" w:customStyle="1" w:styleId="Titrearticle">
    <w:name w:val="Titre article"/>
    <w:basedOn w:val="Normale"/>
    <w:uiPriority w:val="99"/>
    <w:rsid w:val="001E611E"/>
    <w:pPr>
      <w:keepNext/>
      <w:suppressAutoHyphens/>
      <w:spacing w:before="360" w:after="120" w:line="240" w:lineRule="auto"/>
      <w:jc w:val="center"/>
    </w:pPr>
    <w:rPr>
      <w:rFonts w:ascii="Times New Roman" w:hAnsi="Times New Roman"/>
      <w:i/>
      <w:color w:val="00000A"/>
      <w:kern w:val="1"/>
      <w:sz w:val="24"/>
      <w:lang w:eastAsia="it-IT"/>
    </w:rPr>
  </w:style>
  <w:style w:type="character" w:customStyle="1" w:styleId="IntestazioneCarattere1">
    <w:name w:val="Intestazione Carattere1"/>
    <w:basedOn w:val="Carpredefinitoparagrafo"/>
    <w:uiPriority w:val="99"/>
    <w:rsid w:val="001E611E"/>
    <w:rPr>
      <w:rFonts w:eastAsia="Times New Roman" w:cs="Times New Roman"/>
      <w:color w:val="00000A"/>
      <w:kern w:val="1"/>
      <w:sz w:val="22"/>
      <w:szCs w:val="22"/>
    </w:rPr>
  </w:style>
  <w:style w:type="paragraph" w:customStyle="1" w:styleId="Paragrafoelenco1">
    <w:name w:val="Paragrafo elenco1"/>
    <w:basedOn w:val="Normale"/>
    <w:uiPriority w:val="99"/>
    <w:rsid w:val="001E611E"/>
    <w:pPr>
      <w:suppressAutoHyphens/>
      <w:spacing w:before="120" w:after="120" w:line="240" w:lineRule="auto"/>
      <w:ind w:left="720"/>
      <w:contextualSpacing/>
    </w:pPr>
    <w:rPr>
      <w:rFonts w:ascii="Times New Roman" w:hAnsi="Times New Roman"/>
      <w:color w:val="00000A"/>
      <w:kern w:val="1"/>
      <w:sz w:val="24"/>
      <w:lang w:eastAsia="it-IT"/>
    </w:rPr>
  </w:style>
  <w:style w:type="paragraph" w:customStyle="1" w:styleId="Testofumetto1">
    <w:name w:val="Testo fumetto1"/>
    <w:basedOn w:val="Normale"/>
    <w:uiPriority w:val="99"/>
    <w:rsid w:val="001E611E"/>
    <w:pPr>
      <w:suppressAutoHyphens/>
      <w:spacing w:after="0" w:line="240" w:lineRule="auto"/>
    </w:pPr>
    <w:rPr>
      <w:rFonts w:ascii="Tahoma" w:hAnsi="Tahoma" w:cs="Tahoma"/>
      <w:color w:val="00000A"/>
      <w:kern w:val="1"/>
      <w:sz w:val="16"/>
      <w:szCs w:val="16"/>
      <w:lang w:eastAsia="it-IT"/>
    </w:rPr>
  </w:style>
  <w:style w:type="paragraph" w:customStyle="1" w:styleId="NormaleWeb1">
    <w:name w:val="Normale (Web)1"/>
    <w:basedOn w:val="Normale"/>
    <w:uiPriority w:val="99"/>
    <w:rsid w:val="001E611E"/>
    <w:pPr>
      <w:suppressAutoHyphens/>
      <w:spacing w:before="280" w:after="280" w:line="240" w:lineRule="auto"/>
    </w:pPr>
    <w:rPr>
      <w:rFonts w:ascii="Times New Roman" w:eastAsia="Times New Roman" w:hAnsi="Times New Roman"/>
      <w:color w:val="00000A"/>
      <w:kern w:val="1"/>
      <w:sz w:val="24"/>
      <w:szCs w:val="24"/>
      <w:lang w:eastAsia="it-IT"/>
    </w:rPr>
  </w:style>
  <w:style w:type="character" w:customStyle="1" w:styleId="TestonotaapidipaginaCarattere1">
    <w:name w:val="Testo nota a piè di pagina Carattere1"/>
    <w:basedOn w:val="Carpredefinitoparagrafo"/>
    <w:uiPriority w:val="99"/>
    <w:rsid w:val="001E611E"/>
    <w:rPr>
      <w:rFonts w:eastAsia="Times New Roman" w:cs="Times New Roman"/>
      <w:color w:val="00000A"/>
      <w:kern w:val="1"/>
      <w:sz w:val="22"/>
      <w:szCs w:val="22"/>
    </w:rPr>
  </w:style>
  <w:style w:type="paragraph" w:customStyle="1" w:styleId="Contenutotabella">
    <w:name w:val="Contenuto tabella"/>
    <w:basedOn w:val="Normale"/>
    <w:uiPriority w:val="99"/>
    <w:rsid w:val="001E611E"/>
    <w:pPr>
      <w:suppressAutoHyphens/>
      <w:spacing w:before="120" w:after="120" w:line="240" w:lineRule="auto"/>
    </w:pPr>
    <w:rPr>
      <w:rFonts w:ascii="Times New Roman" w:hAnsi="Times New Roman"/>
      <w:color w:val="00000A"/>
      <w:kern w:val="1"/>
      <w:sz w:val="24"/>
      <w:lang w:eastAsia="it-IT"/>
    </w:rPr>
  </w:style>
  <w:style w:type="paragraph" w:customStyle="1" w:styleId="Titolotabella">
    <w:name w:val="Titolo tabella"/>
    <w:basedOn w:val="Contenutotabella"/>
    <w:uiPriority w:val="99"/>
    <w:rsid w:val="001E611E"/>
  </w:style>
  <w:style w:type="paragraph" w:customStyle="1" w:styleId="western">
    <w:name w:val="western"/>
    <w:basedOn w:val="Normale"/>
    <w:uiPriority w:val="99"/>
    <w:rsid w:val="001E611E"/>
    <w:pPr>
      <w:spacing w:before="100" w:beforeAutospacing="1" w:after="142" w:line="288" w:lineRule="auto"/>
    </w:pPr>
    <w:rPr>
      <w:rFonts w:ascii="Times New Roman" w:eastAsia="Times New Roman" w:hAnsi="Times New Roman"/>
      <w:sz w:val="24"/>
      <w:szCs w:val="24"/>
      <w:lang w:eastAsia="it-IT"/>
    </w:rPr>
  </w:style>
  <w:style w:type="character" w:customStyle="1" w:styleId="small">
    <w:name w:val="small"/>
    <w:basedOn w:val="Carpredefinitoparagrafo"/>
    <w:uiPriority w:val="99"/>
    <w:rsid w:val="001E611E"/>
    <w:rPr>
      <w:rFonts w:cs="Times New Roman"/>
    </w:rPr>
  </w:style>
  <w:style w:type="character" w:customStyle="1" w:styleId="TestofumettoCarattere1">
    <w:name w:val="Testo fumetto Carattere1"/>
    <w:basedOn w:val="Carpredefinitoparagrafo"/>
    <w:uiPriority w:val="99"/>
    <w:semiHidden/>
    <w:rsid w:val="001E611E"/>
    <w:rPr>
      <w:rFonts w:ascii="Tahoma" w:eastAsia="Times New Roman" w:hAnsi="Tahoma" w:cs="Tahoma"/>
      <w:color w:val="00000A"/>
      <w:kern w:val="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8980760">
      <w:marLeft w:val="0"/>
      <w:marRight w:val="0"/>
      <w:marTop w:val="0"/>
      <w:marBottom w:val="0"/>
      <w:divBdr>
        <w:top w:val="none" w:sz="0" w:space="0" w:color="auto"/>
        <w:left w:val="none" w:sz="0" w:space="0" w:color="auto"/>
        <w:bottom w:val="none" w:sz="0" w:space="0" w:color="auto"/>
        <w:right w:val="none" w:sz="0" w:space="0" w:color="auto"/>
      </w:divBdr>
    </w:div>
    <w:div w:id="12189807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957</Words>
  <Characters>5460</Characters>
  <Application>Microsoft Office Word</Application>
  <DocSecurity>0</DocSecurity>
  <Lines>45</Lines>
  <Paragraphs>12</Paragraphs>
  <ScaleCrop>false</ScaleCrop>
  <Company/>
  <LinksUpToDate>false</LinksUpToDate>
  <CharactersWithSpaces>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due</dc:creator>
  <cp:keywords/>
  <dc:description/>
  <cp:lastModifiedBy>Tatiana Valent</cp:lastModifiedBy>
  <cp:revision>11</cp:revision>
  <cp:lastPrinted>2019-04-29T10:50:00Z</cp:lastPrinted>
  <dcterms:created xsi:type="dcterms:W3CDTF">2018-10-08T16:19:00Z</dcterms:created>
  <dcterms:modified xsi:type="dcterms:W3CDTF">2021-05-13T08:40:00Z</dcterms:modified>
</cp:coreProperties>
</file>