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Allegato </w:t>
      </w:r>
      <w:r w:rsidR="0068342B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7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)</w:t>
      </w:r>
      <w:r w:rsidRPr="001E611E">
        <w:rPr>
          <w:rFonts w:ascii="Tahoma" w:eastAsia="Times New Roman" w:hAnsi="Tahoma" w:cs="Tahoma"/>
          <w:b/>
          <w:bCs/>
          <w:sz w:val="16"/>
          <w:szCs w:val="16"/>
          <w:lang w:eastAsia="it-IT"/>
        </w:rPr>
        <w:t xml:space="preserve"> </w:t>
      </w: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(</w:t>
      </w:r>
      <w:r w:rsidRPr="001E611E">
        <w:rPr>
          <w:rFonts w:ascii="Tahoma" w:eastAsia="Times New Roman" w:hAnsi="Tahoma" w:cs="Tahoma"/>
          <w:i/>
          <w:sz w:val="16"/>
          <w:szCs w:val="16"/>
          <w:lang w:eastAsia="it-IT"/>
        </w:rPr>
        <w:t>intestazione dell’offerente</w:t>
      </w: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) </w:t>
      </w: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ind w:left="5400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</w:p>
    <w:p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bookmarkStart w:id="0" w:name="_Hlk489974889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Spett.le</w:t>
      </w:r>
    </w:p>
    <w:p w:rsid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Azienda pubblica di servizi alla persona </w:t>
      </w:r>
    </w:p>
    <w:p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della Carnia “San Luigi Scrosoppi”</w:t>
      </w:r>
    </w:p>
    <w:p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Direzione Generale</w:t>
      </w:r>
    </w:p>
    <w:p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Via Morgagni, n° 5</w:t>
      </w:r>
    </w:p>
    <w:p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33028      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>T O L M E Z Z O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     (UD)</w:t>
      </w: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:rsidR="0093386C" w:rsidRPr="0093386C" w:rsidRDefault="001E611E" w:rsidP="0093386C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Oggetto: 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ab/>
      </w:r>
      <w:r w:rsidR="00CF4E9F" w:rsidRPr="00CF4E9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Procedura aperta per l’affidamento del </w:t>
      </w:r>
      <w:bookmarkStart w:id="1" w:name="_Hlk2598408"/>
      <w:r w:rsidR="0093386C" w:rsidRPr="0093386C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SERVIZIO DI NOLEGGIO, LAVAGGIO, DISINFEZIONE, ASCIUGATURA, STIRATURA E PIEGATURA DELLA BIANCHERIA PIANA E SANITARIA PER LE STRUTTURE RESIDENZIALI PER ANZIANI DI TOLMEZZO E DI VILLA SANTINA</w:t>
      </w:r>
      <w:r w:rsidR="0093386C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 - </w:t>
      </w:r>
      <w:r w:rsidR="0093386C" w:rsidRPr="0093386C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PERIODO 1.07.2019 – 30.06.2024</w:t>
      </w:r>
    </w:p>
    <w:bookmarkEnd w:id="1"/>
    <w:p w:rsidR="00A503E8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:rsidR="00AB0800" w:rsidRPr="00AB0800" w:rsidRDefault="00AB0800" w:rsidP="00AB080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  <w:bookmarkStart w:id="2" w:name="_Hlk490239163"/>
      <w:r w:rsidRPr="00AB0800">
        <w:rPr>
          <w:rFonts w:ascii="Tahoma" w:eastAsia="Times New Roman" w:hAnsi="Tahoma" w:cs="Tahoma"/>
          <w:b/>
          <w:sz w:val="16"/>
          <w:szCs w:val="16"/>
          <w:lang w:eastAsia="it-IT"/>
        </w:rPr>
        <w:t>CIG</w:t>
      </w:r>
      <w:bookmarkEnd w:id="2"/>
      <w:r w:rsidRPr="00AB0800">
        <w:rPr>
          <w:rFonts w:ascii="Tahoma" w:eastAsia="Times New Roman" w:hAnsi="Tahoma" w:cs="Tahoma"/>
          <w:b/>
          <w:sz w:val="16"/>
          <w:szCs w:val="16"/>
          <w:lang w:eastAsia="it-IT"/>
        </w:rPr>
        <w:t>: 7880346B3B</w:t>
      </w:r>
    </w:p>
    <w:p w:rsidR="00A503E8" w:rsidRPr="001E611E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  <w:bookmarkStart w:id="3" w:name="_GoBack"/>
      <w:bookmarkEnd w:id="3"/>
      <w:r w:rsidRPr="00A503E8">
        <w:rPr>
          <w:rFonts w:ascii="Tahoma" w:eastAsia="Times New Roman" w:hAnsi="Tahoma" w:cs="Tahoma"/>
          <w:b/>
          <w:sz w:val="16"/>
          <w:szCs w:val="16"/>
          <w:lang w:eastAsia="it-IT"/>
        </w:rPr>
        <w:t xml:space="preserve"> </w:t>
      </w:r>
    </w:p>
    <w:bookmarkEnd w:id="0"/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center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  <w:t>DICHIARAZIONE ATTESTANTE L’AVVALIMENTO</w:t>
      </w: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Io sottoscritto …………………………………………………………………………………………………………………………………………………………………….……… nato a …………………………………………………………………………………………………………………………………………..il ………………………………..……….</w:t>
      </w: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residente nel Comune di …………………………………………………………………………..……….……………..………………….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nella mia qualità di </w:t>
      </w:r>
      <w:r w:rsidRPr="001E611E">
        <w:rPr>
          <w:rFonts w:ascii="Tahoma" w:eastAsia="Times New Roman" w:hAnsi="Tahoma" w:cs="Tahoma"/>
          <w:i/>
          <w:color w:val="000000"/>
          <w:sz w:val="16"/>
          <w:szCs w:val="16"/>
          <w:lang w:eastAsia="it-IT"/>
        </w:rPr>
        <w:t>(barrare la casella che interessa)</w:t>
      </w: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Legale Rappresentante </w:t>
      </w: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Procuratore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, giusta procura generale/speciale in data……………….….. a rogito del notaio ………………………………………………… ………………………………………………………………………………………rep. n………………… che si allega in originale o in copia conforme, </w:t>
      </w: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dell’offerente (ragione sociale e forma giuridica) ……………………………….………………………………………………………………………………………….</w:t>
      </w: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con </w:t>
      </w:r>
      <w:r w:rsidRPr="001E611E">
        <w:rPr>
          <w:rFonts w:ascii="Tahoma" w:eastAsia="Times New Roman" w:hAnsi="Tahoma" w:cs="Tahoma"/>
          <w:b/>
          <w:color w:val="000000"/>
          <w:sz w:val="16"/>
          <w:szCs w:val="16"/>
          <w:lang w:eastAsia="it-IT"/>
        </w:rPr>
        <w:t>sede legale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 nel Comune di 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sz w:val="18"/>
          <w:szCs w:val="18"/>
          <w:lang w:eastAsia="it-IT"/>
        </w:rPr>
      </w:pPr>
      <w:r w:rsidRPr="001E611E">
        <w:rPr>
          <w:rFonts w:ascii="Tahoma" w:eastAsia="Times New Roman" w:hAnsi="Tahoma" w:cs="Tahoma"/>
          <w:b/>
          <w:bCs/>
          <w:sz w:val="18"/>
          <w:szCs w:val="18"/>
          <w:lang w:eastAsia="it-IT"/>
        </w:rPr>
        <w:t>DICHIARA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Cs/>
          <w:sz w:val="16"/>
          <w:szCs w:val="16"/>
          <w:lang w:eastAsia="it-IT"/>
        </w:rPr>
        <w:t>di avvalersi totalmente/parzialmente dei seguenti requisiti di terze imprese ausiliarie al fine di soddisfare i requisiti di carattere economico, finanziario, tecnico e professionale, richiesti dal Disciplinare di gara: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requisito  ……………………………………………………………………………………………………………………………..…., messo a disposizione dalla impresa ausiliaria: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br w:type="page"/>
      </w:r>
      <w:r w:rsidRPr="001E611E">
        <w:rPr>
          <w:rFonts w:ascii="Tahoma" w:eastAsia="Times New Roman" w:hAnsi="Tahoma" w:cs="Tahoma"/>
          <w:sz w:val="16"/>
          <w:szCs w:val="16"/>
          <w:lang w:eastAsia="it-IT"/>
        </w:rPr>
        <w:lastRenderedPageBreak/>
        <w:t>requisito  ……………………………………………………………………………………………………………………………..…., messo a disposizione dalla impresa ausiliaria: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requisito  ……………………………………………………………………………………………………………………………..…., messo a disposizione dalla impresa ausiliaria: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:rsidTr="00C829E9">
        <w:tc>
          <w:tcPr>
            <w:tcW w:w="3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dare atto che qualora uno o più dei requisiti sopra riportati corrispondano alle capacità tecniche e professionali di cui al punto 2) della Sezione 1 del Disciplinare di gara, l’impresa ausiliaria eseguirà direttamente i lavori per cui tali requisiti sono richiesti;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essere a conoscenza che, ai sensi dell’art. 89 c. 5 del D. Lgs. 50/2016, l’impresa da me rappresentata è responsabile in solido con le suddette imprese ausiliarie nei confronti dell’Azienda, in relazione alle prestazioni oggetto dell’appalto;</w:t>
      </w:r>
    </w:p>
    <w:p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allegare alla presente istanza, la dichiarazione resa da ciascuna delle imprese “ausiliarie” qui indicate ai punti 1.-3. .</w:t>
      </w:r>
    </w:p>
    <w:p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Data ………………………………… </w:t>
      </w:r>
    </w:p>
    <w:p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ind w:left="4250" w:firstLine="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(timbro dell’offerente) (firma del titolare o legale rappresentante) </w:t>
      </w:r>
    </w:p>
    <w:p w:rsidR="00A503E8" w:rsidRPr="00A503E8" w:rsidRDefault="00CF4E9F" w:rsidP="00CF4E9F">
      <w:pPr>
        <w:jc w:val="both"/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</w:pPr>
      <w:r w:rsidRPr="00A503E8"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  <w:t xml:space="preserve"> </w:t>
      </w:r>
    </w:p>
    <w:p w:rsidR="00A503E8" w:rsidRPr="0054300F" w:rsidRDefault="00A503E8" w:rsidP="0054300F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4"/>
          <w:szCs w:val="14"/>
          <w:lang w:eastAsia="it-IT"/>
        </w:rPr>
      </w:pPr>
    </w:p>
    <w:sectPr w:rsidR="00A503E8" w:rsidRPr="00543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5E5" w:rsidRDefault="004545E5" w:rsidP="001E611E">
      <w:pPr>
        <w:spacing w:after="0" w:line="240" w:lineRule="auto"/>
      </w:pPr>
      <w:r>
        <w:separator/>
      </w:r>
    </w:p>
  </w:endnote>
  <w:endnote w:type="continuationSeparator" w:id="0">
    <w:p w:rsidR="004545E5" w:rsidRDefault="004545E5" w:rsidP="001E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5E5" w:rsidRDefault="004545E5" w:rsidP="001E611E">
      <w:pPr>
        <w:spacing w:after="0" w:line="240" w:lineRule="auto"/>
      </w:pPr>
      <w:r>
        <w:separator/>
      </w:r>
    </w:p>
  </w:footnote>
  <w:footnote w:type="continuationSeparator" w:id="0">
    <w:p w:rsidR="004545E5" w:rsidRDefault="004545E5" w:rsidP="001E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singleLevel"/>
    <w:tmpl w:val="0000000B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9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24243EA"/>
    <w:multiLevelType w:val="hybridMultilevel"/>
    <w:tmpl w:val="D2D268A2"/>
    <w:lvl w:ilvl="0" w:tplc="AA76F9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B92274"/>
    <w:multiLevelType w:val="hybridMultilevel"/>
    <w:tmpl w:val="FCF2753A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02EF2AD2"/>
    <w:multiLevelType w:val="hybridMultilevel"/>
    <w:tmpl w:val="5158FA5E"/>
    <w:lvl w:ilvl="0" w:tplc="6DF6000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0533FC"/>
    <w:multiLevelType w:val="hybridMultilevel"/>
    <w:tmpl w:val="023034B6"/>
    <w:lvl w:ilvl="0" w:tplc="AE14B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947282E"/>
    <w:multiLevelType w:val="hybridMultilevel"/>
    <w:tmpl w:val="46FEEDA2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F92CC0"/>
    <w:multiLevelType w:val="hybridMultilevel"/>
    <w:tmpl w:val="62A27CC6"/>
    <w:lvl w:ilvl="0" w:tplc="3C96C55E">
      <w:start w:val="1"/>
      <w:numFmt w:val="bullet"/>
      <w:pStyle w:val="punto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0E9106B2"/>
    <w:multiLevelType w:val="hybridMultilevel"/>
    <w:tmpl w:val="07FCCD6E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12E345B1"/>
    <w:multiLevelType w:val="hybridMultilevel"/>
    <w:tmpl w:val="11B0F222"/>
    <w:lvl w:ilvl="0" w:tplc="BD3414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A27ACD3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 w:tplc="93F469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8733B5"/>
    <w:multiLevelType w:val="hybridMultilevel"/>
    <w:tmpl w:val="DE96A1E4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F90A7C3C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  <w:szCs w:val="20"/>
      </w:rPr>
    </w:lvl>
    <w:lvl w:ilvl="2" w:tplc="0C7068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cs="Tahoma" w:hint="default"/>
      </w:rPr>
    </w:lvl>
    <w:lvl w:ilvl="3" w:tplc="3B22ED4A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A600E3"/>
    <w:multiLevelType w:val="hybridMultilevel"/>
    <w:tmpl w:val="7660E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372DE9"/>
    <w:multiLevelType w:val="hybridMultilevel"/>
    <w:tmpl w:val="93302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C5097"/>
    <w:multiLevelType w:val="hybridMultilevel"/>
    <w:tmpl w:val="0FF0B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D72D41"/>
    <w:multiLevelType w:val="hybridMultilevel"/>
    <w:tmpl w:val="C5562F78"/>
    <w:lvl w:ilvl="0" w:tplc="371A70FE">
      <w:start w:val="1"/>
      <w:numFmt w:val="none"/>
      <w:lvlText w:val="%1€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B07646"/>
    <w:multiLevelType w:val="hybridMultilevel"/>
    <w:tmpl w:val="37785540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997977"/>
    <w:multiLevelType w:val="hybridMultilevel"/>
    <w:tmpl w:val="3B989340"/>
    <w:lvl w:ilvl="0" w:tplc="4D368492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F5536B"/>
    <w:multiLevelType w:val="hybridMultilevel"/>
    <w:tmpl w:val="100AC312"/>
    <w:lvl w:ilvl="0" w:tplc="35AECEA6">
      <w:start w:val="1"/>
      <w:numFmt w:val="decimal"/>
      <w:pStyle w:val="Testonotadichiusura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9F94BD4"/>
    <w:multiLevelType w:val="hybridMultilevel"/>
    <w:tmpl w:val="8EC465AC"/>
    <w:lvl w:ilvl="0" w:tplc="0F4C1A3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A5BB3"/>
    <w:multiLevelType w:val="hybridMultilevel"/>
    <w:tmpl w:val="350ECD40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A2077"/>
    <w:multiLevelType w:val="hybridMultilevel"/>
    <w:tmpl w:val="613482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7E04E8"/>
    <w:multiLevelType w:val="hybridMultilevel"/>
    <w:tmpl w:val="B1082CA4"/>
    <w:lvl w:ilvl="0" w:tplc="FF2E0C28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D2279"/>
    <w:multiLevelType w:val="hybridMultilevel"/>
    <w:tmpl w:val="727217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A73A9A"/>
    <w:multiLevelType w:val="hybridMultilevel"/>
    <w:tmpl w:val="D026C302"/>
    <w:lvl w:ilvl="0" w:tplc="4692AB3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23"/>
  </w:num>
  <w:num w:numId="4">
    <w:abstractNumId w:val="31"/>
  </w:num>
  <w:num w:numId="5">
    <w:abstractNumId w:val="34"/>
  </w:num>
  <w:num w:numId="6">
    <w:abstractNumId w:val="20"/>
  </w:num>
  <w:num w:numId="7">
    <w:abstractNumId w:val="12"/>
  </w:num>
  <w:num w:numId="8">
    <w:abstractNumId w:val="33"/>
  </w:num>
  <w:num w:numId="9">
    <w:abstractNumId w:val="26"/>
  </w:num>
  <w:num w:numId="10">
    <w:abstractNumId w:val="14"/>
  </w:num>
  <w:num w:numId="11">
    <w:abstractNumId w:val="19"/>
  </w:num>
  <w:num w:numId="12">
    <w:abstractNumId w:val="16"/>
  </w:num>
  <w:num w:numId="13">
    <w:abstractNumId w:val="29"/>
  </w:num>
  <w:num w:numId="14">
    <w:abstractNumId w:val="25"/>
  </w:num>
  <w:num w:numId="15">
    <w:abstractNumId w:val="28"/>
  </w:num>
  <w:num w:numId="16">
    <w:abstractNumId w:val="32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30"/>
  </w:num>
  <w:num w:numId="30">
    <w:abstractNumId w:val="22"/>
  </w:num>
  <w:num w:numId="31">
    <w:abstractNumId w:val="21"/>
  </w:num>
  <w:num w:numId="32">
    <w:abstractNumId w:val="18"/>
  </w:num>
  <w:num w:numId="33">
    <w:abstractNumId w:val="13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1E"/>
    <w:rsid w:val="00045789"/>
    <w:rsid w:val="000B2BDD"/>
    <w:rsid w:val="000F1777"/>
    <w:rsid w:val="0013189E"/>
    <w:rsid w:val="001A608B"/>
    <w:rsid w:val="001E611E"/>
    <w:rsid w:val="001F4CFA"/>
    <w:rsid w:val="002773CB"/>
    <w:rsid w:val="002C608B"/>
    <w:rsid w:val="00431B42"/>
    <w:rsid w:val="004545E5"/>
    <w:rsid w:val="0050251D"/>
    <w:rsid w:val="00503153"/>
    <w:rsid w:val="0054300F"/>
    <w:rsid w:val="005F04EF"/>
    <w:rsid w:val="00603F0C"/>
    <w:rsid w:val="0068342B"/>
    <w:rsid w:val="006F31DA"/>
    <w:rsid w:val="006F6EB2"/>
    <w:rsid w:val="00721AE9"/>
    <w:rsid w:val="00733767"/>
    <w:rsid w:val="007A61AF"/>
    <w:rsid w:val="00845E73"/>
    <w:rsid w:val="0093386C"/>
    <w:rsid w:val="009373C2"/>
    <w:rsid w:val="00A503E8"/>
    <w:rsid w:val="00AB0800"/>
    <w:rsid w:val="00B34037"/>
    <w:rsid w:val="00BB0DBA"/>
    <w:rsid w:val="00C829E9"/>
    <w:rsid w:val="00CD42EB"/>
    <w:rsid w:val="00CF4E9F"/>
    <w:rsid w:val="00D50CA1"/>
    <w:rsid w:val="00E40950"/>
    <w:rsid w:val="00E535D7"/>
    <w:rsid w:val="00E9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B08CB-7754-42D4-870E-96D1209A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4CFA"/>
  </w:style>
  <w:style w:type="paragraph" w:styleId="Titolo1">
    <w:name w:val="heading 1"/>
    <w:basedOn w:val="Normale"/>
    <w:next w:val="Normale"/>
    <w:link w:val="Titolo1Carattere"/>
    <w:qFormat/>
    <w:rsid w:val="001E611E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E611E"/>
    <w:pPr>
      <w:keepNext/>
      <w:spacing w:after="0" w:line="240" w:lineRule="auto"/>
      <w:jc w:val="both"/>
      <w:outlineLvl w:val="1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E611E"/>
    <w:pPr>
      <w:keepNext/>
      <w:spacing w:after="0" w:line="480" w:lineRule="auto"/>
      <w:jc w:val="both"/>
      <w:outlineLvl w:val="2"/>
    </w:pPr>
    <w:rPr>
      <w:rFonts w:ascii="Book Antiqua" w:eastAsia="Times New Roman" w:hAnsi="Book Antiqua" w:cs="Times New Roman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nhideWhenUsed/>
    <w:qFormat/>
    <w:rsid w:val="001E611E"/>
    <w:pPr>
      <w:keepNext/>
      <w:keepLines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E611E"/>
    <w:pPr>
      <w:spacing w:before="240" w:after="60" w:line="240" w:lineRule="auto"/>
      <w:jc w:val="both"/>
      <w:outlineLvl w:val="4"/>
    </w:pPr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E611E"/>
    <w:pPr>
      <w:keepNext/>
      <w:keepLines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1E611E"/>
    <w:pPr>
      <w:keepNext/>
      <w:spacing w:after="0" w:line="240" w:lineRule="auto"/>
      <w:jc w:val="center"/>
      <w:outlineLvl w:val="7"/>
    </w:pPr>
    <w:rPr>
      <w:rFonts w:ascii="Century Gothic" w:eastAsia="Times New Roman" w:hAnsi="Century Gothic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E611E"/>
    <w:rPr>
      <w:rFonts w:ascii="Book Antiqua" w:eastAsia="Times New Roman" w:hAnsi="Book Antiqua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E611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E611E"/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E611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1E611E"/>
    <w:rPr>
      <w:rFonts w:ascii="Century Gothic" w:eastAsia="Times New Roman" w:hAnsi="Century Gothic" w:cs="Times New Roman"/>
      <w:b/>
      <w:sz w:val="20"/>
      <w:szCs w:val="20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1E611E"/>
  </w:style>
  <w:style w:type="paragraph" w:styleId="Corpotesto">
    <w:name w:val="Body Text"/>
    <w:basedOn w:val="Normale"/>
    <w:link w:val="CorpotestoCarattere"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1E611E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E611E"/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1E611E"/>
    <w:pPr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E611E"/>
    <w:rPr>
      <w:rFonts w:ascii="Book Antiqua" w:eastAsia="Times New Roman" w:hAnsi="Book Antiqua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E611E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rsid w:val="001E611E"/>
    <w:pPr>
      <w:widowControl w:val="0"/>
      <w:spacing w:after="0" w:line="240" w:lineRule="auto"/>
      <w:ind w:firstLine="708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E611E"/>
    <w:rPr>
      <w:rFonts w:cs="Times New Roman"/>
      <w:color w:val="0000FF"/>
      <w:u w:val="single"/>
    </w:rPr>
  </w:style>
  <w:style w:type="paragraph" w:customStyle="1" w:styleId="TESTO">
    <w:name w:val="TESTO"/>
    <w:rsid w:val="001E611E"/>
    <w:pPr>
      <w:spacing w:after="0" w:line="479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11E"/>
    <w:rPr>
      <w:rFonts w:ascii="Tahoma" w:eastAsia="Times New Roman" w:hAnsi="Tahoma" w:cs="Tahoma"/>
      <w:sz w:val="16"/>
      <w:szCs w:val="16"/>
      <w:lang w:eastAsia="it-IT"/>
    </w:rPr>
  </w:style>
  <w:style w:type="paragraph" w:styleId="Rientrocorpodeltesto3">
    <w:name w:val="Body Text Indent 3"/>
    <w:basedOn w:val="Normale"/>
    <w:link w:val="Rientrocorpodeltesto3Carattere"/>
    <w:rsid w:val="001E611E"/>
    <w:pPr>
      <w:spacing w:after="120" w:line="240" w:lineRule="auto"/>
      <w:ind w:left="283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character" w:styleId="Enfasicorsivo">
    <w:name w:val="Emphasis"/>
    <w:basedOn w:val="Carpredefinitoparagrafo"/>
    <w:qFormat/>
    <w:rsid w:val="001E611E"/>
    <w:rPr>
      <w:rFonts w:cs="Times New Roman"/>
      <w:i/>
    </w:rPr>
  </w:style>
  <w:style w:type="paragraph" w:customStyle="1" w:styleId="p76">
    <w:name w:val="p76"/>
    <w:basedOn w:val="Normale"/>
    <w:rsid w:val="001E611E"/>
    <w:pPr>
      <w:widowControl w:val="0"/>
      <w:tabs>
        <w:tab w:val="left" w:pos="2000"/>
        <w:tab w:val="left" w:pos="2600"/>
      </w:tabs>
      <w:spacing w:after="0" w:line="280" w:lineRule="auto"/>
      <w:ind w:left="432" w:firstLine="144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100">
    <w:name w:val="p100"/>
    <w:basedOn w:val="Normale"/>
    <w:rsid w:val="001E611E"/>
    <w:pPr>
      <w:widowControl w:val="0"/>
      <w:tabs>
        <w:tab w:val="left" w:pos="400"/>
      </w:tabs>
      <w:spacing w:after="0" w:line="240" w:lineRule="auto"/>
      <w:ind w:left="104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0">
    <w:name w:val="p20"/>
    <w:basedOn w:val="Normale"/>
    <w:rsid w:val="001E611E"/>
    <w:pPr>
      <w:widowControl w:val="0"/>
      <w:tabs>
        <w:tab w:val="left" w:pos="340"/>
      </w:tabs>
      <w:spacing w:after="0" w:line="280" w:lineRule="auto"/>
      <w:ind w:left="864" w:hanging="288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1">
    <w:name w:val="p21"/>
    <w:basedOn w:val="Normale"/>
    <w:rsid w:val="001E611E"/>
    <w:pPr>
      <w:widowControl w:val="0"/>
      <w:spacing w:after="0" w:line="280" w:lineRule="auto"/>
      <w:ind w:left="92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1E611E"/>
    <w:pPr>
      <w:spacing w:after="120" w:line="240" w:lineRule="auto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1E611E"/>
    <w:pPr>
      <w:spacing w:after="0" w:line="240" w:lineRule="auto"/>
      <w:jc w:val="both"/>
    </w:pPr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E611E"/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paragraph" w:customStyle="1" w:styleId="Articolo">
    <w:name w:val="Articolo"/>
    <w:basedOn w:val="Normale"/>
    <w:rsid w:val="001E611E"/>
    <w:pPr>
      <w:keepNext/>
      <w:keepLines/>
      <w:spacing w:after="120" w:line="240" w:lineRule="auto"/>
      <w:jc w:val="both"/>
    </w:pPr>
    <w:rPr>
      <w:rFonts w:ascii="Century Gothic" w:eastAsia="Times New Roman" w:hAnsi="Century Gothic" w:cs="Times New Roman"/>
      <w:smallCaps/>
      <w:sz w:val="20"/>
      <w:szCs w:val="20"/>
      <w:lang w:eastAsia="it-IT"/>
    </w:rPr>
  </w:style>
  <w:style w:type="paragraph" w:styleId="Rientronormale">
    <w:name w:val="Normal Indent"/>
    <w:basedOn w:val="Normale"/>
    <w:rsid w:val="001E611E"/>
    <w:pPr>
      <w:keepLines/>
      <w:spacing w:after="0" w:line="240" w:lineRule="auto"/>
      <w:ind w:firstLine="284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customStyle="1" w:styleId="RientroZero">
    <w:name w:val="Rientro_Zero"/>
    <w:basedOn w:val="Normale"/>
    <w:rsid w:val="001E611E"/>
    <w:pPr>
      <w:keepLines/>
      <w:spacing w:after="0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styleId="Testonormale">
    <w:name w:val="Plain Text"/>
    <w:basedOn w:val="Normale"/>
    <w:next w:val="Normale"/>
    <w:link w:val="TestonormaleCarattere"/>
    <w:rsid w:val="001E611E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E611E"/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Default">
    <w:name w:val="Default"/>
    <w:rsid w:val="001E61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611E"/>
    <w:rPr>
      <w:rFonts w:cs="Times New Roman"/>
      <w:b/>
    </w:rPr>
  </w:style>
  <w:style w:type="paragraph" w:customStyle="1" w:styleId="CarattereCarattere">
    <w:name w:val="Carattere Carattere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llegamentoipertestuale1">
    <w:name w:val="Collegamento ipertestuale1"/>
    <w:uiPriority w:val="99"/>
    <w:rsid w:val="001E611E"/>
    <w:rPr>
      <w:color w:val="000080"/>
      <w:u w:val="none"/>
      <w:effect w:val="none"/>
      <w:shd w:val="clear" w:color="auto" w:fill="auto"/>
    </w:rPr>
  </w:style>
  <w:style w:type="paragraph" w:styleId="NormaleWeb">
    <w:name w:val="Normal (Web)"/>
    <w:basedOn w:val="Normale"/>
    <w:uiPriority w:val="99"/>
    <w:rsid w:val="001E611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color w:val="000000"/>
      <w:sz w:val="24"/>
      <w:szCs w:val="24"/>
      <w:lang w:eastAsia="it-IT"/>
    </w:rPr>
  </w:style>
  <w:style w:type="paragraph" w:customStyle="1" w:styleId="PreformattatoHTML5">
    <w:name w:val="Preformattato HTML5"/>
    <w:basedOn w:val="Normale"/>
    <w:uiPriority w:val="99"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paragraph" w:customStyle="1" w:styleId="CarattereCarattere1">
    <w:name w:val="Carattere Carattere1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2">
    <w:name w:val="Carattere Carattere2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1E611E"/>
    <w:pPr>
      <w:spacing w:after="0" w:line="240" w:lineRule="auto"/>
      <w:ind w:left="720"/>
      <w:contextualSpacing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autoRedefine/>
    <w:semiHidden/>
    <w:rsid w:val="001E611E"/>
    <w:pPr>
      <w:numPr>
        <w:numId w:val="1"/>
      </w:numPr>
      <w:spacing w:after="0" w:line="240" w:lineRule="auto"/>
      <w:jc w:val="both"/>
    </w:pPr>
    <w:rPr>
      <w:rFonts w:ascii="Tahoma" w:eastAsia="Times New Roman" w:hAnsi="Tahoma" w:cs="Arial Unicode MS"/>
      <w:color w:val="000099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1E611E"/>
    <w:rPr>
      <w:rFonts w:ascii="Tahoma" w:eastAsia="Times New Roman" w:hAnsi="Tahoma" w:cs="Arial Unicode MS"/>
      <w:color w:val="000099"/>
      <w:sz w:val="20"/>
      <w:szCs w:val="20"/>
    </w:rPr>
  </w:style>
  <w:style w:type="paragraph" w:customStyle="1" w:styleId="Style2">
    <w:name w:val="Style 2"/>
    <w:basedOn w:val="Normale"/>
    <w:uiPriority w:val="99"/>
    <w:rsid w:val="001E611E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postbody">
    <w:name w:val="postbody"/>
    <w:basedOn w:val="Carpredefinitoparagrafo"/>
    <w:uiPriority w:val="99"/>
    <w:rsid w:val="001E611E"/>
    <w:rPr>
      <w:rFonts w:cs="Times New Roman"/>
    </w:rPr>
  </w:style>
  <w:style w:type="paragraph" w:customStyle="1" w:styleId="Corpodeltesto21">
    <w:name w:val="Corpo del testo 21"/>
    <w:basedOn w:val="Normale"/>
    <w:uiPriority w:val="99"/>
    <w:rsid w:val="001E611E"/>
    <w:pPr>
      <w:suppressAutoHyphens/>
      <w:spacing w:after="60" w:line="288" w:lineRule="auto"/>
      <w:jc w:val="both"/>
    </w:pPr>
    <w:rPr>
      <w:rFonts w:ascii="Tahoma" w:eastAsia="Times New Roman" w:hAnsi="Tahoma" w:cs="Times New Roman"/>
      <w:sz w:val="24"/>
      <w:szCs w:val="20"/>
      <w:lang w:eastAsia="ar-SA"/>
    </w:rPr>
  </w:style>
  <w:style w:type="paragraph" w:customStyle="1" w:styleId="CarattereCarattere3">
    <w:name w:val="Carattere Carattere3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10">
    <w:name w:val="Carattere Carattere10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9">
    <w:name w:val="Carattere Carattere9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unto">
    <w:name w:val="punto"/>
    <w:basedOn w:val="Normale"/>
    <w:rsid w:val="001E611E"/>
    <w:pPr>
      <w:numPr>
        <w:numId w:val="2"/>
      </w:numPr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CarattereCarattere8">
    <w:name w:val="Carattere Carattere8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7">
    <w:name w:val="Carattere Carattere7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6">
    <w:name w:val="Carattere Carattere6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entrato">
    <w:name w:val="Centrato"/>
    <w:rsid w:val="001E611E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CarattereCarattere5">
    <w:name w:val="Carattere Carattere5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rosso1">
    <w:name w:val="rosso1"/>
    <w:rsid w:val="001E611E"/>
    <w:rPr>
      <w:b w:val="0"/>
      <w:bCs w:val="0"/>
      <w:vanish w:val="0"/>
      <w:webHidden w:val="0"/>
      <w:color w:val="990000"/>
      <w:specVanish w:val="0"/>
    </w:rPr>
  </w:style>
  <w:style w:type="paragraph" w:customStyle="1" w:styleId="CarattereCarattere4">
    <w:name w:val="Carattere Carattere4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E611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1E611E"/>
    <w:rPr>
      <w:rFonts w:ascii="Consolas" w:hAnsi="Consolas" w:cs="Consolas"/>
      <w:sz w:val="20"/>
      <w:szCs w:val="20"/>
    </w:rPr>
  </w:style>
  <w:style w:type="paragraph" w:customStyle="1" w:styleId="CorpoTesto0">
    <w:name w:val="Corpo Testo"/>
    <w:uiPriority w:val="99"/>
    <w:rsid w:val="001E611E"/>
    <w:pPr>
      <w:spacing w:after="120" w:line="240" w:lineRule="auto"/>
      <w:jc w:val="both"/>
    </w:pPr>
    <w:rPr>
      <w:rFonts w:ascii="Times New (W1)" w:eastAsia="MS Mincho" w:hAnsi="Times New (W1)" w:cs="Times New (W1)"/>
      <w:lang w:eastAsia="it-IT"/>
    </w:rPr>
  </w:style>
  <w:style w:type="character" w:styleId="Rimandocommento">
    <w:name w:val="annotation reference"/>
    <w:uiPriority w:val="99"/>
    <w:semiHidden/>
    <w:unhideWhenUsed/>
    <w:rsid w:val="001E61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611E"/>
    <w:rPr>
      <w:color w:val="800080" w:themeColor="followedHyperlink"/>
      <w:u w:val="single"/>
    </w:rPr>
  </w:style>
  <w:style w:type="table" w:styleId="Grigliatabella">
    <w:name w:val="Table Grid"/>
    <w:basedOn w:val="Tabellanormale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61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611E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1E611E"/>
  </w:style>
  <w:style w:type="paragraph" w:styleId="Revisione">
    <w:name w:val="Revision"/>
    <w:hidden/>
    <w:uiPriority w:val="99"/>
    <w:semiHidden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estolettera">
    <w:name w:val="testo lettera"/>
    <w:basedOn w:val="Normale"/>
    <w:rsid w:val="001E611E"/>
    <w:pPr>
      <w:spacing w:line="240" w:lineRule="auto"/>
      <w:ind w:firstLine="709"/>
      <w:jc w:val="both"/>
    </w:pPr>
    <w:rPr>
      <w:rFonts w:ascii="Bookman Old Style" w:eastAsia="Times New Roman" w:hAnsi="Bookman Old Style" w:cs="Times New Roman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"/>
    <w:basedOn w:val="Normale"/>
    <w:rsid w:val="001E611E"/>
    <w:pPr>
      <w:spacing w:after="160" w:line="240" w:lineRule="exact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che3">
    <w:name w:val="sche_3"/>
    <w:rsid w:val="001E611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bodytext">
    <w:name w:val="bodytext"/>
    <w:basedOn w:val="Normale"/>
    <w:rsid w:val="001E611E"/>
    <w:pPr>
      <w:spacing w:before="15" w:after="15" w:line="432" w:lineRule="auto"/>
      <w:ind w:firstLine="300"/>
      <w:jc w:val="both"/>
    </w:pPr>
    <w:rPr>
      <w:rFonts w:ascii="Verdana" w:eastAsia="Times New Roman" w:hAnsi="Verdana" w:cs="Times New Roman"/>
      <w:color w:val="333333"/>
      <w:sz w:val="17"/>
      <w:szCs w:val="17"/>
      <w:lang w:eastAsia="it-IT"/>
    </w:rPr>
  </w:style>
  <w:style w:type="numbering" w:customStyle="1" w:styleId="Nessunelenco11">
    <w:name w:val="Nessun elenco11"/>
    <w:next w:val="Nessunelenco"/>
    <w:uiPriority w:val="99"/>
    <w:semiHidden/>
    <w:unhideWhenUsed/>
    <w:rsid w:val="001E611E"/>
  </w:style>
  <w:style w:type="table" w:customStyle="1" w:styleId="Grigliatabella1">
    <w:name w:val="Griglia tabella1"/>
    <w:basedOn w:val="Tabellanormale"/>
    <w:next w:val="Grigliatabella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4">
    <w:name w:val="sche_4"/>
    <w:rsid w:val="001E611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numbering" w:customStyle="1" w:styleId="Nessunelenco2">
    <w:name w:val="Nessun elenco2"/>
    <w:next w:val="Nessunelenco"/>
    <w:uiPriority w:val="99"/>
    <w:semiHidden/>
    <w:unhideWhenUsed/>
    <w:rsid w:val="001E611E"/>
  </w:style>
  <w:style w:type="character" w:customStyle="1" w:styleId="Carpredefinitoparagrafo1">
    <w:name w:val="Car. predefinito paragrafo1"/>
    <w:rsid w:val="001E611E"/>
  </w:style>
  <w:style w:type="character" w:customStyle="1" w:styleId="NormalBoldChar">
    <w:name w:val="NormalBold Char"/>
    <w:rsid w:val="001E611E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1E611E"/>
    <w:rPr>
      <w:b/>
      <w:i/>
      <w:spacing w:val="0"/>
    </w:rPr>
  </w:style>
  <w:style w:type="character" w:customStyle="1" w:styleId="Rimandonotaapidipagina1">
    <w:name w:val="Rimando nota a piè di pagina1"/>
    <w:rsid w:val="001E611E"/>
    <w:rPr>
      <w:shd w:val="clear" w:color="auto" w:fill="FFFFFF"/>
      <w:vertAlign w:val="superscript"/>
    </w:rPr>
  </w:style>
  <w:style w:type="character" w:customStyle="1" w:styleId="ListLabel1">
    <w:name w:val="ListLabel 1"/>
    <w:rsid w:val="001E611E"/>
    <w:rPr>
      <w:color w:val="000000"/>
    </w:rPr>
  </w:style>
  <w:style w:type="character" w:customStyle="1" w:styleId="ListLabel2">
    <w:name w:val="ListLabel 2"/>
    <w:rsid w:val="001E611E"/>
    <w:rPr>
      <w:sz w:val="16"/>
      <w:szCs w:val="16"/>
    </w:rPr>
  </w:style>
  <w:style w:type="character" w:customStyle="1" w:styleId="ListLabel3">
    <w:name w:val="ListLabel 3"/>
    <w:rsid w:val="001E611E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1E611E"/>
    <w:rPr>
      <w:i w:val="0"/>
    </w:rPr>
  </w:style>
  <w:style w:type="character" w:customStyle="1" w:styleId="ListLabel5">
    <w:name w:val="ListLabel 5"/>
    <w:rsid w:val="001E611E"/>
    <w:rPr>
      <w:rFonts w:ascii="Arial" w:hAnsi="Arial"/>
      <w:i w:val="0"/>
      <w:sz w:val="15"/>
    </w:rPr>
  </w:style>
  <w:style w:type="character" w:customStyle="1" w:styleId="ListLabel6">
    <w:name w:val="ListLabel 6"/>
    <w:rsid w:val="001E611E"/>
    <w:rPr>
      <w:color w:val="000000"/>
    </w:rPr>
  </w:style>
  <w:style w:type="character" w:customStyle="1" w:styleId="ListLabel7">
    <w:name w:val="ListLabel 7"/>
    <w:rsid w:val="001E611E"/>
    <w:rPr>
      <w:rFonts w:eastAsia="Calibri" w:cs="Arial"/>
      <w:b w:val="0"/>
      <w:color w:val="00000A"/>
    </w:rPr>
  </w:style>
  <w:style w:type="character" w:customStyle="1" w:styleId="ListLabel8">
    <w:name w:val="ListLabel 8"/>
    <w:rsid w:val="001E611E"/>
    <w:rPr>
      <w:rFonts w:cs="Courier New"/>
    </w:rPr>
  </w:style>
  <w:style w:type="character" w:customStyle="1" w:styleId="ListLabel9">
    <w:name w:val="ListLabel 9"/>
    <w:rsid w:val="001E611E"/>
    <w:rPr>
      <w:rFonts w:cs="Courier New"/>
    </w:rPr>
  </w:style>
  <w:style w:type="character" w:customStyle="1" w:styleId="ListLabel10">
    <w:name w:val="ListLabel 10"/>
    <w:rsid w:val="001E611E"/>
    <w:rPr>
      <w:rFonts w:cs="Courier New"/>
    </w:rPr>
  </w:style>
  <w:style w:type="character" w:customStyle="1" w:styleId="ListLabel11">
    <w:name w:val="ListLabel 11"/>
    <w:rsid w:val="001E611E"/>
    <w:rPr>
      <w:rFonts w:eastAsia="Calibri" w:cs="Arial"/>
    </w:rPr>
  </w:style>
  <w:style w:type="character" w:customStyle="1" w:styleId="ListLabel12">
    <w:name w:val="ListLabel 12"/>
    <w:rsid w:val="001E611E"/>
    <w:rPr>
      <w:rFonts w:cs="Courier New"/>
    </w:rPr>
  </w:style>
  <w:style w:type="character" w:customStyle="1" w:styleId="ListLabel13">
    <w:name w:val="ListLabel 13"/>
    <w:rsid w:val="001E611E"/>
    <w:rPr>
      <w:rFonts w:cs="Courier New"/>
    </w:rPr>
  </w:style>
  <w:style w:type="character" w:customStyle="1" w:styleId="ListLabel14">
    <w:name w:val="ListLabel 14"/>
    <w:rsid w:val="001E611E"/>
    <w:rPr>
      <w:rFonts w:cs="Courier New"/>
    </w:rPr>
  </w:style>
  <w:style w:type="character" w:customStyle="1" w:styleId="ListLabel15">
    <w:name w:val="ListLabel 15"/>
    <w:rsid w:val="001E611E"/>
    <w:rPr>
      <w:rFonts w:eastAsia="Calibri" w:cs="Arial"/>
      <w:color w:val="FF0000"/>
    </w:rPr>
  </w:style>
  <w:style w:type="character" w:customStyle="1" w:styleId="ListLabel16">
    <w:name w:val="ListLabel 16"/>
    <w:rsid w:val="001E611E"/>
    <w:rPr>
      <w:rFonts w:cs="Courier New"/>
    </w:rPr>
  </w:style>
  <w:style w:type="character" w:customStyle="1" w:styleId="ListLabel17">
    <w:name w:val="ListLabel 17"/>
    <w:rsid w:val="001E611E"/>
    <w:rPr>
      <w:rFonts w:cs="Courier New"/>
    </w:rPr>
  </w:style>
  <w:style w:type="character" w:customStyle="1" w:styleId="ListLabel18">
    <w:name w:val="ListLabel 18"/>
    <w:rsid w:val="001E611E"/>
    <w:rPr>
      <w:rFonts w:cs="Courier New"/>
    </w:rPr>
  </w:style>
  <w:style w:type="character" w:customStyle="1" w:styleId="ListLabel19">
    <w:name w:val="ListLabel 19"/>
    <w:rsid w:val="001E611E"/>
    <w:rPr>
      <w:rFonts w:cs="Courier New"/>
    </w:rPr>
  </w:style>
  <w:style w:type="character" w:customStyle="1" w:styleId="ListLabel20">
    <w:name w:val="ListLabel 20"/>
    <w:rsid w:val="001E611E"/>
    <w:rPr>
      <w:rFonts w:cs="Courier New"/>
    </w:rPr>
  </w:style>
  <w:style w:type="character" w:customStyle="1" w:styleId="ListLabel21">
    <w:name w:val="ListLabel 21"/>
    <w:rsid w:val="001E611E"/>
    <w:rPr>
      <w:rFonts w:cs="Courier New"/>
    </w:rPr>
  </w:style>
  <w:style w:type="character" w:customStyle="1" w:styleId="Caratterenotaapidipagina">
    <w:name w:val="Carattere nota a piè di pagina"/>
    <w:rsid w:val="001E611E"/>
  </w:style>
  <w:style w:type="character" w:styleId="Rimandonotaapidipagina">
    <w:name w:val="footnote reference"/>
    <w:rsid w:val="001E611E"/>
    <w:rPr>
      <w:vertAlign w:val="superscript"/>
    </w:rPr>
  </w:style>
  <w:style w:type="character" w:styleId="Rimandonotadichiusura">
    <w:name w:val="endnote reference"/>
    <w:rsid w:val="001E611E"/>
    <w:rPr>
      <w:vertAlign w:val="superscript"/>
    </w:rPr>
  </w:style>
  <w:style w:type="character" w:customStyle="1" w:styleId="Caratterenotadichiusura">
    <w:name w:val="Carattere nota di chiusura"/>
    <w:rsid w:val="001E611E"/>
  </w:style>
  <w:style w:type="character" w:customStyle="1" w:styleId="ListLabel22">
    <w:name w:val="ListLabel 22"/>
    <w:rsid w:val="001E611E"/>
    <w:rPr>
      <w:sz w:val="16"/>
      <w:szCs w:val="16"/>
    </w:rPr>
  </w:style>
  <w:style w:type="character" w:customStyle="1" w:styleId="ListLabel23">
    <w:name w:val="ListLabel 23"/>
    <w:rsid w:val="001E611E"/>
    <w:rPr>
      <w:rFonts w:ascii="Arial" w:hAnsi="Arial" w:cs="Symbol"/>
      <w:sz w:val="15"/>
    </w:rPr>
  </w:style>
  <w:style w:type="character" w:customStyle="1" w:styleId="ListLabel24">
    <w:name w:val="ListLabel 24"/>
    <w:rsid w:val="001E611E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1E611E"/>
    <w:rPr>
      <w:rFonts w:ascii="Arial" w:hAnsi="Arial"/>
      <w:i w:val="0"/>
      <w:sz w:val="15"/>
    </w:rPr>
  </w:style>
  <w:style w:type="character" w:customStyle="1" w:styleId="ListLabel26">
    <w:name w:val="ListLabel 26"/>
    <w:rsid w:val="001E611E"/>
    <w:rPr>
      <w:rFonts w:ascii="Arial" w:hAnsi="Arial" w:cs="Symbol"/>
      <w:sz w:val="15"/>
    </w:rPr>
  </w:style>
  <w:style w:type="character" w:customStyle="1" w:styleId="ListLabel27">
    <w:name w:val="ListLabel 27"/>
    <w:rsid w:val="001E611E"/>
    <w:rPr>
      <w:rFonts w:ascii="Arial" w:hAnsi="Arial" w:cs="Courier New"/>
      <w:sz w:val="14"/>
    </w:rPr>
  </w:style>
  <w:style w:type="character" w:customStyle="1" w:styleId="ListLabel28">
    <w:name w:val="ListLabel 28"/>
    <w:rsid w:val="001E611E"/>
    <w:rPr>
      <w:rFonts w:cs="Courier New"/>
    </w:rPr>
  </w:style>
  <w:style w:type="character" w:customStyle="1" w:styleId="ListLabel29">
    <w:name w:val="ListLabel 29"/>
    <w:rsid w:val="001E611E"/>
    <w:rPr>
      <w:rFonts w:cs="Wingdings"/>
    </w:rPr>
  </w:style>
  <w:style w:type="character" w:customStyle="1" w:styleId="ListLabel30">
    <w:name w:val="ListLabel 30"/>
    <w:rsid w:val="001E611E"/>
    <w:rPr>
      <w:rFonts w:cs="Symbol"/>
    </w:rPr>
  </w:style>
  <w:style w:type="character" w:customStyle="1" w:styleId="ListLabel31">
    <w:name w:val="ListLabel 31"/>
    <w:rsid w:val="001E611E"/>
    <w:rPr>
      <w:rFonts w:cs="Courier New"/>
    </w:rPr>
  </w:style>
  <w:style w:type="character" w:customStyle="1" w:styleId="ListLabel32">
    <w:name w:val="ListLabel 32"/>
    <w:rsid w:val="001E611E"/>
    <w:rPr>
      <w:rFonts w:cs="Wingdings"/>
    </w:rPr>
  </w:style>
  <w:style w:type="character" w:customStyle="1" w:styleId="ListLabel33">
    <w:name w:val="ListLabel 33"/>
    <w:rsid w:val="001E611E"/>
    <w:rPr>
      <w:rFonts w:cs="Symbol"/>
    </w:rPr>
  </w:style>
  <w:style w:type="character" w:customStyle="1" w:styleId="ListLabel34">
    <w:name w:val="ListLabel 34"/>
    <w:rsid w:val="001E611E"/>
    <w:rPr>
      <w:rFonts w:cs="Courier New"/>
    </w:rPr>
  </w:style>
  <w:style w:type="character" w:customStyle="1" w:styleId="ListLabel35">
    <w:name w:val="ListLabel 35"/>
    <w:rsid w:val="001E611E"/>
    <w:rPr>
      <w:rFonts w:cs="Wingdings"/>
    </w:rPr>
  </w:style>
  <w:style w:type="character" w:customStyle="1" w:styleId="ListLabel36">
    <w:name w:val="ListLabel 36"/>
    <w:rsid w:val="001E611E"/>
    <w:rPr>
      <w:rFonts w:ascii="Arial" w:hAnsi="Arial" w:cs="Symbol"/>
      <w:sz w:val="15"/>
    </w:rPr>
  </w:style>
  <w:style w:type="character" w:customStyle="1" w:styleId="ListLabel37">
    <w:name w:val="ListLabel 37"/>
    <w:rsid w:val="001E611E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1E611E"/>
    <w:rPr>
      <w:rFonts w:ascii="Arial" w:hAnsi="Arial"/>
      <w:i w:val="0"/>
      <w:sz w:val="15"/>
    </w:rPr>
  </w:style>
  <w:style w:type="character" w:customStyle="1" w:styleId="ListLabel39">
    <w:name w:val="ListLabel 39"/>
    <w:rsid w:val="001E611E"/>
    <w:rPr>
      <w:rFonts w:ascii="Arial" w:hAnsi="Arial" w:cs="Symbol"/>
      <w:sz w:val="15"/>
    </w:rPr>
  </w:style>
  <w:style w:type="character" w:customStyle="1" w:styleId="ListLabel40">
    <w:name w:val="ListLabel 40"/>
    <w:rsid w:val="001E611E"/>
    <w:rPr>
      <w:rFonts w:cs="Courier New"/>
      <w:sz w:val="14"/>
    </w:rPr>
  </w:style>
  <w:style w:type="character" w:customStyle="1" w:styleId="ListLabel41">
    <w:name w:val="ListLabel 41"/>
    <w:rsid w:val="001E611E"/>
    <w:rPr>
      <w:rFonts w:cs="Courier New"/>
    </w:rPr>
  </w:style>
  <w:style w:type="character" w:customStyle="1" w:styleId="ListLabel42">
    <w:name w:val="ListLabel 42"/>
    <w:rsid w:val="001E611E"/>
    <w:rPr>
      <w:rFonts w:cs="Wingdings"/>
    </w:rPr>
  </w:style>
  <w:style w:type="character" w:customStyle="1" w:styleId="ListLabel43">
    <w:name w:val="ListLabel 43"/>
    <w:rsid w:val="001E611E"/>
    <w:rPr>
      <w:rFonts w:cs="Symbol"/>
    </w:rPr>
  </w:style>
  <w:style w:type="character" w:customStyle="1" w:styleId="ListLabel44">
    <w:name w:val="ListLabel 44"/>
    <w:rsid w:val="001E611E"/>
    <w:rPr>
      <w:rFonts w:cs="Courier New"/>
    </w:rPr>
  </w:style>
  <w:style w:type="character" w:customStyle="1" w:styleId="ListLabel45">
    <w:name w:val="ListLabel 45"/>
    <w:rsid w:val="001E611E"/>
    <w:rPr>
      <w:rFonts w:cs="Wingdings"/>
    </w:rPr>
  </w:style>
  <w:style w:type="character" w:customStyle="1" w:styleId="ListLabel46">
    <w:name w:val="ListLabel 46"/>
    <w:rsid w:val="001E611E"/>
    <w:rPr>
      <w:rFonts w:cs="Symbol"/>
    </w:rPr>
  </w:style>
  <w:style w:type="character" w:customStyle="1" w:styleId="ListLabel47">
    <w:name w:val="ListLabel 47"/>
    <w:rsid w:val="001E611E"/>
    <w:rPr>
      <w:rFonts w:cs="Courier New"/>
    </w:rPr>
  </w:style>
  <w:style w:type="character" w:customStyle="1" w:styleId="ListLabel48">
    <w:name w:val="ListLabel 48"/>
    <w:rsid w:val="001E611E"/>
    <w:rPr>
      <w:rFonts w:cs="Wingdings"/>
    </w:rPr>
  </w:style>
  <w:style w:type="character" w:customStyle="1" w:styleId="ListLabel49">
    <w:name w:val="ListLabel 49"/>
    <w:rsid w:val="001E611E"/>
    <w:rPr>
      <w:rFonts w:ascii="Arial" w:hAnsi="Arial" w:cs="Symbol"/>
      <w:sz w:val="15"/>
    </w:rPr>
  </w:style>
  <w:style w:type="character" w:customStyle="1" w:styleId="ListLabel50">
    <w:name w:val="ListLabel 50"/>
    <w:rsid w:val="001E611E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1E611E"/>
    <w:rPr>
      <w:rFonts w:ascii="Arial" w:hAnsi="Arial"/>
      <w:i w:val="0"/>
      <w:sz w:val="15"/>
    </w:rPr>
  </w:style>
  <w:style w:type="character" w:customStyle="1" w:styleId="ListLabel52">
    <w:name w:val="ListLabel 52"/>
    <w:rsid w:val="001E611E"/>
    <w:rPr>
      <w:rFonts w:ascii="Arial" w:hAnsi="Arial" w:cs="Symbol"/>
      <w:sz w:val="15"/>
    </w:rPr>
  </w:style>
  <w:style w:type="character" w:customStyle="1" w:styleId="ListLabel53">
    <w:name w:val="ListLabel 53"/>
    <w:rsid w:val="001E611E"/>
    <w:rPr>
      <w:rFonts w:cs="Courier New"/>
      <w:sz w:val="14"/>
    </w:rPr>
  </w:style>
  <w:style w:type="character" w:customStyle="1" w:styleId="ListLabel54">
    <w:name w:val="ListLabel 54"/>
    <w:rsid w:val="001E611E"/>
    <w:rPr>
      <w:rFonts w:cs="Courier New"/>
    </w:rPr>
  </w:style>
  <w:style w:type="character" w:customStyle="1" w:styleId="ListLabel55">
    <w:name w:val="ListLabel 55"/>
    <w:rsid w:val="001E611E"/>
    <w:rPr>
      <w:rFonts w:cs="Wingdings"/>
    </w:rPr>
  </w:style>
  <w:style w:type="character" w:customStyle="1" w:styleId="ListLabel56">
    <w:name w:val="ListLabel 56"/>
    <w:rsid w:val="001E611E"/>
    <w:rPr>
      <w:rFonts w:cs="Symbol"/>
    </w:rPr>
  </w:style>
  <w:style w:type="character" w:customStyle="1" w:styleId="ListLabel57">
    <w:name w:val="ListLabel 57"/>
    <w:rsid w:val="001E611E"/>
    <w:rPr>
      <w:rFonts w:cs="Courier New"/>
    </w:rPr>
  </w:style>
  <w:style w:type="character" w:customStyle="1" w:styleId="ListLabel58">
    <w:name w:val="ListLabel 58"/>
    <w:rsid w:val="001E611E"/>
    <w:rPr>
      <w:rFonts w:cs="Wingdings"/>
    </w:rPr>
  </w:style>
  <w:style w:type="character" w:customStyle="1" w:styleId="ListLabel59">
    <w:name w:val="ListLabel 59"/>
    <w:rsid w:val="001E611E"/>
    <w:rPr>
      <w:rFonts w:cs="Symbol"/>
    </w:rPr>
  </w:style>
  <w:style w:type="character" w:customStyle="1" w:styleId="ListLabel60">
    <w:name w:val="ListLabel 60"/>
    <w:rsid w:val="001E611E"/>
    <w:rPr>
      <w:rFonts w:cs="Courier New"/>
    </w:rPr>
  </w:style>
  <w:style w:type="character" w:customStyle="1" w:styleId="ListLabel61">
    <w:name w:val="ListLabel 61"/>
    <w:rsid w:val="001E611E"/>
    <w:rPr>
      <w:rFonts w:cs="Wingdings"/>
    </w:rPr>
  </w:style>
  <w:style w:type="character" w:customStyle="1" w:styleId="ListLabel62">
    <w:name w:val="ListLabel 62"/>
    <w:rsid w:val="001E611E"/>
    <w:rPr>
      <w:rFonts w:ascii="Arial" w:hAnsi="Arial" w:cs="Symbol"/>
      <w:sz w:val="15"/>
    </w:rPr>
  </w:style>
  <w:style w:type="character" w:customStyle="1" w:styleId="ListLabel63">
    <w:name w:val="ListLabel 63"/>
    <w:rsid w:val="001E611E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1E611E"/>
    <w:rPr>
      <w:rFonts w:ascii="Arial" w:hAnsi="Arial"/>
      <w:i w:val="0"/>
      <w:sz w:val="15"/>
    </w:rPr>
  </w:style>
  <w:style w:type="character" w:customStyle="1" w:styleId="ListLabel65">
    <w:name w:val="ListLabel 65"/>
    <w:rsid w:val="001E611E"/>
    <w:rPr>
      <w:rFonts w:ascii="Arial" w:hAnsi="Arial" w:cs="Symbol"/>
      <w:sz w:val="15"/>
    </w:rPr>
  </w:style>
  <w:style w:type="character" w:customStyle="1" w:styleId="ListLabel66">
    <w:name w:val="ListLabel 66"/>
    <w:rsid w:val="001E611E"/>
    <w:rPr>
      <w:rFonts w:cs="Courier New"/>
      <w:sz w:val="14"/>
    </w:rPr>
  </w:style>
  <w:style w:type="character" w:customStyle="1" w:styleId="ListLabel67">
    <w:name w:val="ListLabel 67"/>
    <w:rsid w:val="001E611E"/>
    <w:rPr>
      <w:rFonts w:cs="Courier New"/>
    </w:rPr>
  </w:style>
  <w:style w:type="character" w:customStyle="1" w:styleId="ListLabel68">
    <w:name w:val="ListLabel 68"/>
    <w:rsid w:val="001E611E"/>
    <w:rPr>
      <w:rFonts w:cs="Wingdings"/>
    </w:rPr>
  </w:style>
  <w:style w:type="character" w:customStyle="1" w:styleId="ListLabel69">
    <w:name w:val="ListLabel 69"/>
    <w:rsid w:val="001E611E"/>
    <w:rPr>
      <w:rFonts w:cs="Symbol"/>
    </w:rPr>
  </w:style>
  <w:style w:type="character" w:customStyle="1" w:styleId="ListLabel70">
    <w:name w:val="ListLabel 70"/>
    <w:rsid w:val="001E611E"/>
    <w:rPr>
      <w:rFonts w:cs="Courier New"/>
    </w:rPr>
  </w:style>
  <w:style w:type="character" w:customStyle="1" w:styleId="ListLabel71">
    <w:name w:val="ListLabel 71"/>
    <w:rsid w:val="001E611E"/>
    <w:rPr>
      <w:rFonts w:cs="Wingdings"/>
    </w:rPr>
  </w:style>
  <w:style w:type="character" w:customStyle="1" w:styleId="ListLabel72">
    <w:name w:val="ListLabel 72"/>
    <w:rsid w:val="001E611E"/>
    <w:rPr>
      <w:rFonts w:cs="Symbol"/>
    </w:rPr>
  </w:style>
  <w:style w:type="character" w:customStyle="1" w:styleId="ListLabel73">
    <w:name w:val="ListLabel 73"/>
    <w:rsid w:val="001E611E"/>
    <w:rPr>
      <w:rFonts w:cs="Courier New"/>
    </w:rPr>
  </w:style>
  <w:style w:type="character" w:customStyle="1" w:styleId="ListLabel74">
    <w:name w:val="ListLabel 74"/>
    <w:rsid w:val="001E611E"/>
    <w:rPr>
      <w:rFonts w:cs="Wingdings"/>
    </w:rPr>
  </w:style>
  <w:style w:type="paragraph" w:customStyle="1" w:styleId="Titolo10">
    <w:name w:val="Titolo1"/>
    <w:basedOn w:val="Normale"/>
    <w:next w:val="Corpotesto"/>
    <w:rsid w:val="001E611E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 w:bidi="it-IT"/>
    </w:rPr>
  </w:style>
  <w:style w:type="paragraph" w:styleId="Elenco">
    <w:name w:val="List"/>
    <w:basedOn w:val="Corpotesto"/>
    <w:rsid w:val="001E611E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 w:val="24"/>
      <w:szCs w:val="22"/>
      <w:lang w:bidi="it-IT"/>
    </w:rPr>
  </w:style>
  <w:style w:type="paragraph" w:styleId="Didascalia">
    <w:name w:val="caption"/>
    <w:basedOn w:val="Normale"/>
    <w:qFormat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color w:val="00000A"/>
      <w:kern w:val="1"/>
      <w:sz w:val="24"/>
      <w:szCs w:val="24"/>
      <w:lang w:eastAsia="it-IT" w:bidi="it-IT"/>
    </w:rPr>
  </w:style>
  <w:style w:type="paragraph" w:customStyle="1" w:styleId="Indice">
    <w:name w:val="Indice"/>
    <w:basedOn w:val="Normale"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color w:val="00000A"/>
      <w:kern w:val="1"/>
      <w:sz w:val="24"/>
      <w:lang w:eastAsia="it-IT" w:bidi="it-IT"/>
    </w:rPr>
  </w:style>
  <w:style w:type="paragraph" w:customStyle="1" w:styleId="NormalBold">
    <w:name w:val="NormalBold"/>
    <w:basedOn w:val="Normale"/>
    <w:rsid w:val="001E61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A"/>
      <w:kern w:val="1"/>
      <w:sz w:val="24"/>
      <w:lang w:eastAsia="it-IT" w:bidi="it-IT"/>
    </w:rPr>
  </w:style>
  <w:style w:type="character" w:customStyle="1" w:styleId="PidipaginaCarattere1">
    <w:name w:val="Piè di pagina Carattere1"/>
    <w:basedOn w:val="Carpredefinitoparagrafo"/>
    <w:uiPriority w:val="99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Testonotaapidipagina1">
    <w:name w:val="Testo nota a piè di pagina1"/>
    <w:basedOn w:val="Normale"/>
    <w:rsid w:val="001E611E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Text1">
    <w:name w:val="Text 1"/>
    <w:basedOn w:val="Normale"/>
    <w:rsid w:val="001E611E"/>
    <w:pPr>
      <w:suppressAutoHyphens/>
      <w:spacing w:before="120" w:after="120" w:line="240" w:lineRule="auto"/>
      <w:ind w:left="85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ormalLeft">
    <w:name w:val="Normal Left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0">
    <w:name w:val="Tiret 0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1">
    <w:name w:val="Tiret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1">
    <w:name w:val="NumPar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2">
    <w:name w:val="NumPar 2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3">
    <w:name w:val="NumPar 3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4">
    <w:name w:val="NumPar 4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ChapterTitle">
    <w:name w:val="Chapter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32"/>
      <w:lang w:eastAsia="it-IT" w:bidi="it-IT"/>
    </w:rPr>
  </w:style>
  <w:style w:type="paragraph" w:customStyle="1" w:styleId="SectionTitle">
    <w:name w:val="Section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lang w:eastAsia="it-IT" w:bidi="it-IT"/>
    </w:rPr>
  </w:style>
  <w:style w:type="paragraph" w:customStyle="1" w:styleId="Annexetitre">
    <w:name w:val="Annexe titre"/>
    <w:basedOn w:val="Normale"/>
    <w:rsid w:val="001E611E"/>
    <w:pPr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24"/>
      <w:u w:val="single"/>
      <w:lang w:eastAsia="it-IT" w:bidi="it-IT"/>
    </w:rPr>
  </w:style>
  <w:style w:type="paragraph" w:customStyle="1" w:styleId="Titrearticle">
    <w:name w:val="Titre article"/>
    <w:basedOn w:val="Normale"/>
    <w:rsid w:val="001E611E"/>
    <w:pPr>
      <w:keepNext/>
      <w:suppressAutoHyphens/>
      <w:spacing w:before="360" w:after="120" w:line="240" w:lineRule="auto"/>
      <w:jc w:val="center"/>
    </w:pPr>
    <w:rPr>
      <w:rFonts w:ascii="Times New Roman" w:eastAsia="Calibri" w:hAnsi="Times New Roman" w:cs="Times New Roman"/>
      <w:i/>
      <w:color w:val="00000A"/>
      <w:kern w:val="1"/>
      <w:sz w:val="24"/>
      <w:lang w:eastAsia="it-IT" w:bidi="it-IT"/>
    </w:rPr>
  </w:style>
  <w:style w:type="character" w:customStyle="1" w:styleId="IntestazioneCarattere1">
    <w:name w:val="Intestazione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Paragrafoelenco1">
    <w:name w:val="Paragrafo elenco1"/>
    <w:basedOn w:val="Normale"/>
    <w:rsid w:val="001E611E"/>
    <w:pPr>
      <w:suppressAutoHyphens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estofumetto1">
    <w:name w:val="Testo fumetto1"/>
    <w:basedOn w:val="Normale"/>
    <w:rsid w:val="001E611E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1">
    <w:name w:val="Normale (Web)1"/>
    <w:basedOn w:val="Normale"/>
    <w:rsid w:val="001E61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Contenutotabella">
    <w:name w:val="Contenuto tabella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tolotabella">
    <w:name w:val="Titolo tabella"/>
    <w:basedOn w:val="Contenutotabella"/>
    <w:rsid w:val="001E611E"/>
  </w:style>
  <w:style w:type="paragraph" w:customStyle="1" w:styleId="western">
    <w:name w:val="western"/>
    <w:basedOn w:val="Normale"/>
    <w:rsid w:val="001E611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mall">
    <w:name w:val="small"/>
    <w:basedOn w:val="Carpredefinitoparagrafo"/>
    <w:rsid w:val="001E611E"/>
  </w:style>
  <w:style w:type="character" w:customStyle="1" w:styleId="TestofumettoCarattere1">
    <w:name w:val="Testo fumetto Carattere1"/>
    <w:basedOn w:val="Carpredefinitoparagrafo"/>
    <w:uiPriority w:val="99"/>
    <w:semiHidden/>
    <w:rsid w:val="001E611E"/>
    <w:rPr>
      <w:rFonts w:ascii="Tahoma" w:eastAsia="Calibri" w:hAnsi="Tahoma" w:cs="Tahoma"/>
      <w:color w:val="00000A"/>
      <w:kern w:val="1"/>
      <w:sz w:val="16"/>
      <w:szCs w:val="16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7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</dc:creator>
  <cp:keywords/>
  <dc:description/>
  <cp:lastModifiedBy>Annalisa Faggionato</cp:lastModifiedBy>
  <cp:revision>7</cp:revision>
  <cp:lastPrinted>2017-08-08T15:07:00Z</cp:lastPrinted>
  <dcterms:created xsi:type="dcterms:W3CDTF">2018-10-08T16:21:00Z</dcterms:created>
  <dcterms:modified xsi:type="dcterms:W3CDTF">2019-04-18T15:31:00Z</dcterms:modified>
</cp:coreProperties>
</file>