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479" w:rsidRPr="001E611E" w:rsidRDefault="003D5479" w:rsidP="0068342B">
      <w:pPr>
        <w:widowControl w:val="0"/>
        <w:spacing w:after="0" w:line="240" w:lineRule="auto"/>
        <w:jc w:val="both"/>
        <w:rPr>
          <w:rFonts w:ascii="Tahoma" w:hAnsi="Tahoma" w:cs="Tahoma"/>
          <w:b/>
          <w:bCs/>
          <w:sz w:val="16"/>
          <w:szCs w:val="16"/>
          <w:lang w:eastAsia="it-IT"/>
        </w:rPr>
      </w:pPr>
      <w:r w:rsidRPr="001E611E">
        <w:rPr>
          <w:rFonts w:ascii="Tahoma" w:hAnsi="Tahoma" w:cs="Tahoma"/>
          <w:b/>
          <w:bCs/>
          <w:color w:val="000000"/>
          <w:sz w:val="16"/>
          <w:szCs w:val="16"/>
          <w:lang w:eastAsia="it-IT"/>
        </w:rPr>
        <w:t xml:space="preserve">Allegato </w:t>
      </w:r>
      <w:r>
        <w:rPr>
          <w:rFonts w:ascii="Tahoma" w:hAnsi="Tahoma" w:cs="Tahoma"/>
          <w:b/>
          <w:bCs/>
          <w:color w:val="000000"/>
          <w:sz w:val="16"/>
          <w:szCs w:val="16"/>
          <w:lang w:eastAsia="it-IT"/>
        </w:rPr>
        <w:t>5</w:t>
      </w:r>
      <w:r w:rsidRPr="001E611E">
        <w:rPr>
          <w:rFonts w:ascii="Tahoma" w:hAnsi="Tahoma" w:cs="Tahoma"/>
          <w:b/>
          <w:bCs/>
          <w:color w:val="000000"/>
          <w:sz w:val="16"/>
          <w:szCs w:val="16"/>
          <w:lang w:eastAsia="it-IT"/>
        </w:rPr>
        <w:t>)</w:t>
      </w:r>
      <w:r w:rsidRPr="001E611E">
        <w:rPr>
          <w:rFonts w:ascii="Tahoma" w:hAnsi="Tahoma" w:cs="Tahoma"/>
          <w:b/>
          <w:bCs/>
          <w:sz w:val="16"/>
          <w:szCs w:val="16"/>
          <w:lang w:eastAsia="it-IT"/>
        </w:rPr>
        <w:t xml:space="preserve"> </w:t>
      </w:r>
    </w:p>
    <w:p w:rsidR="003D5479" w:rsidRPr="001E611E" w:rsidRDefault="003D5479" w:rsidP="0068342B">
      <w:pPr>
        <w:widowControl w:val="0"/>
        <w:spacing w:after="0" w:line="240" w:lineRule="auto"/>
        <w:jc w:val="both"/>
        <w:rPr>
          <w:rFonts w:ascii="Tahoma" w:hAnsi="Tahoma" w:cs="Tahoma"/>
          <w:sz w:val="16"/>
          <w:szCs w:val="16"/>
          <w:lang w:eastAsia="it-IT"/>
        </w:rPr>
      </w:pPr>
    </w:p>
    <w:p w:rsidR="003D5479" w:rsidRPr="001E611E" w:rsidRDefault="003D5479" w:rsidP="0068342B">
      <w:pPr>
        <w:widowControl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w:t>
      </w:r>
      <w:r w:rsidRPr="001E611E">
        <w:rPr>
          <w:rFonts w:ascii="Tahoma" w:hAnsi="Tahoma" w:cs="Tahoma"/>
          <w:i/>
          <w:sz w:val="16"/>
          <w:szCs w:val="16"/>
          <w:lang w:eastAsia="it-IT"/>
        </w:rPr>
        <w:t>intestazione dell’offerente</w:t>
      </w:r>
      <w:r w:rsidRPr="001E611E">
        <w:rPr>
          <w:rFonts w:ascii="Tahoma" w:hAnsi="Tahoma" w:cs="Tahoma"/>
          <w:sz w:val="16"/>
          <w:szCs w:val="16"/>
          <w:lang w:eastAsia="it-IT"/>
        </w:rPr>
        <w:t xml:space="preserve">) </w:t>
      </w:r>
    </w:p>
    <w:p w:rsidR="003D5479" w:rsidRPr="001E611E" w:rsidRDefault="003D5479" w:rsidP="0068342B">
      <w:pPr>
        <w:widowControl w:val="0"/>
        <w:spacing w:after="0" w:line="240" w:lineRule="auto"/>
        <w:jc w:val="both"/>
        <w:rPr>
          <w:rFonts w:ascii="Tahoma" w:hAnsi="Tahoma" w:cs="Tahoma"/>
          <w:b/>
          <w:bCs/>
          <w:color w:val="000000"/>
          <w:sz w:val="16"/>
          <w:szCs w:val="16"/>
          <w:lang w:eastAsia="it-IT"/>
        </w:rPr>
      </w:pPr>
    </w:p>
    <w:p w:rsidR="003D5479" w:rsidRPr="001E611E" w:rsidRDefault="003D5479" w:rsidP="0068342B">
      <w:pPr>
        <w:widowControl w:val="0"/>
        <w:spacing w:after="0" w:line="240" w:lineRule="auto"/>
        <w:ind w:left="5400"/>
        <w:jc w:val="both"/>
        <w:rPr>
          <w:rFonts w:ascii="Tahoma" w:hAnsi="Tahoma" w:cs="Tahoma"/>
          <w:bCs/>
          <w:color w:val="000000"/>
          <w:sz w:val="16"/>
          <w:szCs w:val="16"/>
          <w:lang w:eastAsia="it-IT"/>
        </w:rPr>
      </w:pPr>
    </w:p>
    <w:p w:rsidR="003D5479" w:rsidRPr="00E535D7" w:rsidRDefault="003D5479" w:rsidP="0068342B">
      <w:pPr>
        <w:widowControl w:val="0"/>
        <w:spacing w:after="0" w:line="240" w:lineRule="auto"/>
        <w:ind w:left="6372"/>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Spett.le</w:t>
      </w:r>
    </w:p>
    <w:p w:rsidR="003D5479" w:rsidRPr="00E535D7" w:rsidRDefault="003D5479" w:rsidP="0068342B">
      <w:pPr>
        <w:widowControl w:val="0"/>
        <w:spacing w:after="0" w:line="240" w:lineRule="auto"/>
        <w:ind w:left="6372"/>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 xml:space="preserve">Azienda pubblica di servizi alla persona </w:t>
      </w:r>
    </w:p>
    <w:p w:rsidR="003D5479" w:rsidRPr="00E535D7" w:rsidRDefault="003D5479" w:rsidP="0068342B">
      <w:pPr>
        <w:widowControl w:val="0"/>
        <w:spacing w:after="0" w:line="240" w:lineRule="auto"/>
        <w:ind w:left="6372"/>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della Carnia “San Luigi Scrosoppi”</w:t>
      </w:r>
    </w:p>
    <w:p w:rsidR="003D5479" w:rsidRPr="00E535D7" w:rsidRDefault="003D5479" w:rsidP="0068342B">
      <w:pPr>
        <w:widowControl w:val="0"/>
        <w:spacing w:after="0" w:line="240" w:lineRule="auto"/>
        <w:ind w:left="6372"/>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Direzione Generale</w:t>
      </w:r>
    </w:p>
    <w:p w:rsidR="003D5479" w:rsidRPr="00E535D7" w:rsidRDefault="003D5479" w:rsidP="0068342B">
      <w:pPr>
        <w:widowControl w:val="0"/>
        <w:spacing w:after="0" w:line="240" w:lineRule="auto"/>
        <w:ind w:left="6372"/>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Via Morgagni, n° 5</w:t>
      </w:r>
    </w:p>
    <w:p w:rsidR="003D5479" w:rsidRPr="00E535D7" w:rsidRDefault="003D5479" w:rsidP="0068342B">
      <w:pPr>
        <w:widowControl w:val="0"/>
        <w:spacing w:after="0" w:line="240" w:lineRule="auto"/>
        <w:ind w:left="6372"/>
        <w:jc w:val="both"/>
        <w:rPr>
          <w:rFonts w:ascii="Tahoma" w:hAnsi="Tahoma" w:cs="Tahoma"/>
          <w:bCs/>
          <w:color w:val="000000"/>
          <w:sz w:val="16"/>
          <w:szCs w:val="16"/>
          <w:lang w:eastAsia="it-IT"/>
        </w:rPr>
      </w:pPr>
      <w:r w:rsidRPr="00E535D7">
        <w:rPr>
          <w:rFonts w:ascii="Tahoma" w:hAnsi="Tahoma" w:cs="Tahoma"/>
          <w:bCs/>
          <w:color w:val="000000"/>
          <w:sz w:val="16"/>
          <w:szCs w:val="16"/>
          <w:lang w:eastAsia="it-IT"/>
        </w:rPr>
        <w:t xml:space="preserve">33028      </w:t>
      </w:r>
      <w:r w:rsidRPr="00E535D7">
        <w:rPr>
          <w:rFonts w:ascii="Tahoma" w:hAnsi="Tahoma" w:cs="Tahoma"/>
          <w:bCs/>
          <w:color w:val="000000"/>
          <w:sz w:val="16"/>
          <w:szCs w:val="16"/>
          <w:u w:val="single"/>
          <w:lang w:eastAsia="it-IT"/>
        </w:rPr>
        <w:t>T O L M E Z Z O</w:t>
      </w:r>
      <w:r w:rsidRPr="00E535D7">
        <w:rPr>
          <w:rFonts w:ascii="Tahoma" w:hAnsi="Tahoma" w:cs="Tahoma"/>
          <w:bCs/>
          <w:color w:val="000000"/>
          <w:sz w:val="16"/>
          <w:szCs w:val="16"/>
          <w:lang w:eastAsia="it-IT"/>
        </w:rPr>
        <w:t xml:space="preserve">     (UD)</w:t>
      </w:r>
    </w:p>
    <w:p w:rsidR="003D5479" w:rsidRPr="00E535D7" w:rsidRDefault="003D5479" w:rsidP="0068342B">
      <w:pPr>
        <w:widowControl w:val="0"/>
        <w:spacing w:after="0" w:line="240" w:lineRule="auto"/>
        <w:ind w:left="6372"/>
        <w:jc w:val="both"/>
        <w:rPr>
          <w:rFonts w:ascii="Tahoma" w:hAnsi="Tahoma" w:cs="Tahoma"/>
          <w:b/>
          <w:bCs/>
          <w:color w:val="000000"/>
          <w:sz w:val="16"/>
          <w:szCs w:val="16"/>
          <w:lang w:eastAsia="it-IT"/>
        </w:rPr>
      </w:pPr>
    </w:p>
    <w:p w:rsidR="003D5479" w:rsidRPr="00E535D7" w:rsidRDefault="003D5479" w:rsidP="0068342B">
      <w:pPr>
        <w:widowControl w:val="0"/>
        <w:spacing w:after="0" w:line="240" w:lineRule="auto"/>
        <w:jc w:val="both"/>
        <w:rPr>
          <w:rFonts w:ascii="Tahoma" w:hAnsi="Tahoma" w:cs="Tahoma"/>
          <w:b/>
          <w:bCs/>
          <w:color w:val="000000"/>
          <w:sz w:val="16"/>
          <w:szCs w:val="16"/>
          <w:lang w:eastAsia="it-IT"/>
        </w:rPr>
      </w:pPr>
    </w:p>
    <w:p w:rsidR="003D5479" w:rsidRPr="00E535D7" w:rsidRDefault="003D5479" w:rsidP="0068342B">
      <w:pPr>
        <w:widowControl w:val="0"/>
        <w:spacing w:after="0" w:line="240" w:lineRule="auto"/>
        <w:jc w:val="both"/>
        <w:rPr>
          <w:rFonts w:ascii="Tahoma" w:hAnsi="Tahoma" w:cs="Tahoma"/>
          <w:b/>
          <w:bCs/>
          <w:color w:val="000000"/>
          <w:sz w:val="16"/>
          <w:szCs w:val="16"/>
          <w:lang w:eastAsia="it-IT"/>
        </w:rPr>
      </w:pPr>
    </w:p>
    <w:p w:rsidR="003D5479" w:rsidRPr="00F10A4D" w:rsidRDefault="003D5479" w:rsidP="00F10A4D">
      <w:pPr>
        <w:widowControl w:val="0"/>
        <w:spacing w:after="0" w:line="240" w:lineRule="auto"/>
        <w:ind w:left="1080" w:hanging="1080"/>
        <w:jc w:val="both"/>
        <w:rPr>
          <w:rFonts w:ascii="Tahoma" w:hAnsi="Tahoma" w:cs="Tahoma"/>
          <w:b/>
          <w:bCs/>
          <w:color w:val="000000"/>
          <w:sz w:val="16"/>
          <w:szCs w:val="16"/>
          <w:lang w:eastAsia="it-IT"/>
        </w:rPr>
      </w:pPr>
      <w:r w:rsidRPr="00E535D7">
        <w:rPr>
          <w:rFonts w:ascii="Tahoma" w:hAnsi="Tahoma" w:cs="Tahoma"/>
          <w:b/>
          <w:bCs/>
          <w:color w:val="000000"/>
          <w:sz w:val="16"/>
          <w:szCs w:val="16"/>
          <w:lang w:eastAsia="it-IT"/>
        </w:rPr>
        <w:t xml:space="preserve">Oggetto: </w:t>
      </w:r>
      <w:r w:rsidRPr="00E535D7">
        <w:rPr>
          <w:rFonts w:ascii="Tahoma" w:hAnsi="Tahoma" w:cs="Tahoma"/>
          <w:b/>
          <w:bCs/>
          <w:color w:val="000000"/>
          <w:sz w:val="16"/>
          <w:szCs w:val="16"/>
          <w:lang w:eastAsia="it-IT"/>
        </w:rPr>
        <w:tab/>
      </w:r>
      <w:r w:rsidRPr="006F6FF1">
        <w:rPr>
          <w:rFonts w:ascii="Tahoma" w:hAnsi="Tahoma" w:cs="Tahoma"/>
          <w:b/>
          <w:bCs/>
          <w:color w:val="000000"/>
          <w:sz w:val="16"/>
          <w:szCs w:val="16"/>
          <w:lang w:eastAsia="it-IT"/>
        </w:rPr>
        <w:t xml:space="preserve">Procedura aperta per l’affidamento del </w:t>
      </w:r>
      <w:bookmarkStart w:id="0" w:name="_Hlk2598408"/>
      <w:r w:rsidRPr="00F10A4D">
        <w:rPr>
          <w:rFonts w:ascii="Tahoma" w:hAnsi="Tahoma" w:cs="Tahoma"/>
          <w:b/>
          <w:bCs/>
          <w:color w:val="000000"/>
          <w:sz w:val="16"/>
          <w:szCs w:val="16"/>
          <w:lang w:eastAsia="it-IT"/>
        </w:rPr>
        <w:t>SERVIZIO DI NOLEGGIO, LAVAGGIO, DISINFEZIONE, ASCIUGATURA, STIRATURA E PIEGATURA DELLA BIANCHERIA PIANA E SANITARIA PER LE STRUTTURE RESIDENZIALI PER ANZIANI DI TOLMEZZO E DI VILLA SANTINA</w:t>
      </w:r>
      <w:r>
        <w:rPr>
          <w:rFonts w:ascii="Tahoma" w:hAnsi="Tahoma" w:cs="Tahoma"/>
          <w:b/>
          <w:bCs/>
          <w:color w:val="000000"/>
          <w:sz w:val="16"/>
          <w:szCs w:val="16"/>
          <w:lang w:eastAsia="it-IT"/>
        </w:rPr>
        <w:t xml:space="preserve"> - </w:t>
      </w:r>
      <w:r w:rsidRPr="00F10A4D">
        <w:rPr>
          <w:rFonts w:ascii="Tahoma" w:hAnsi="Tahoma" w:cs="Tahoma"/>
          <w:b/>
          <w:bCs/>
          <w:color w:val="000000"/>
          <w:sz w:val="16"/>
          <w:szCs w:val="16"/>
          <w:lang w:eastAsia="it-IT"/>
        </w:rPr>
        <w:t>PERIODO 1.07.2019 – 30.06.2024</w:t>
      </w:r>
    </w:p>
    <w:bookmarkEnd w:id="0"/>
    <w:p w:rsidR="003D5479" w:rsidRDefault="003D5479" w:rsidP="00F10A4D">
      <w:pPr>
        <w:widowControl w:val="0"/>
        <w:spacing w:after="0" w:line="240" w:lineRule="auto"/>
        <w:ind w:left="1080" w:hanging="1080"/>
        <w:jc w:val="both"/>
        <w:rPr>
          <w:rFonts w:ascii="Tahoma" w:hAnsi="Tahoma" w:cs="Tahoma"/>
          <w:b/>
          <w:sz w:val="16"/>
          <w:szCs w:val="16"/>
          <w:lang w:eastAsia="it-IT"/>
        </w:rPr>
      </w:pPr>
    </w:p>
    <w:p w:rsidR="003D5479" w:rsidRPr="00FB7FE8" w:rsidRDefault="003D5479" w:rsidP="00FB7FE8">
      <w:pPr>
        <w:widowControl w:val="0"/>
        <w:spacing w:after="0" w:line="240" w:lineRule="auto"/>
        <w:jc w:val="both"/>
        <w:rPr>
          <w:rFonts w:ascii="Tahoma" w:hAnsi="Tahoma" w:cs="Tahoma"/>
          <w:b/>
          <w:sz w:val="16"/>
          <w:szCs w:val="16"/>
          <w:lang w:eastAsia="it-IT"/>
        </w:rPr>
      </w:pPr>
      <w:bookmarkStart w:id="1" w:name="_Hlk490239163"/>
      <w:r w:rsidRPr="00FB7FE8">
        <w:rPr>
          <w:rFonts w:ascii="Tahoma" w:hAnsi="Tahoma" w:cs="Tahoma"/>
          <w:b/>
          <w:sz w:val="16"/>
          <w:szCs w:val="16"/>
          <w:lang w:eastAsia="it-IT"/>
        </w:rPr>
        <w:t>CIG</w:t>
      </w:r>
      <w:bookmarkEnd w:id="1"/>
      <w:r w:rsidRPr="00FB7FE8">
        <w:rPr>
          <w:rFonts w:ascii="Tahoma" w:hAnsi="Tahoma" w:cs="Tahoma"/>
          <w:b/>
          <w:sz w:val="16"/>
          <w:szCs w:val="16"/>
          <w:lang w:eastAsia="it-IT"/>
        </w:rPr>
        <w:t>: 7880346B3B</w:t>
      </w:r>
    </w:p>
    <w:p w:rsidR="003D5479" w:rsidRPr="0044270A" w:rsidRDefault="003D5479" w:rsidP="0044270A">
      <w:pPr>
        <w:widowControl w:val="0"/>
        <w:spacing w:after="0" w:line="240" w:lineRule="auto"/>
        <w:jc w:val="both"/>
        <w:rPr>
          <w:rFonts w:ascii="Tahoma" w:hAnsi="Tahoma" w:cs="Tahoma"/>
          <w:b/>
          <w:sz w:val="16"/>
          <w:szCs w:val="16"/>
          <w:lang w:eastAsia="it-IT"/>
        </w:rPr>
      </w:pPr>
      <w:bookmarkStart w:id="2" w:name="_GoBack"/>
      <w:bookmarkEnd w:id="2"/>
      <w:r w:rsidRPr="0044270A">
        <w:rPr>
          <w:rFonts w:ascii="Tahoma" w:hAnsi="Tahoma" w:cs="Tahoma"/>
          <w:b/>
          <w:sz w:val="16"/>
          <w:szCs w:val="16"/>
          <w:lang w:eastAsia="it-IT"/>
        </w:rPr>
        <w:t xml:space="preserve"> </w:t>
      </w:r>
    </w:p>
    <w:p w:rsidR="003D5479" w:rsidRPr="001E611E" w:rsidRDefault="003D5479" w:rsidP="0068342B">
      <w:pPr>
        <w:widowControl w:val="0"/>
        <w:spacing w:after="0" w:line="240" w:lineRule="auto"/>
        <w:jc w:val="both"/>
        <w:rPr>
          <w:rFonts w:ascii="Tahoma" w:hAnsi="Tahoma" w:cs="Tahoma"/>
          <w:b/>
          <w:sz w:val="16"/>
          <w:szCs w:val="16"/>
          <w:lang w:eastAsia="it-IT"/>
        </w:rPr>
      </w:pPr>
      <w:r w:rsidRPr="00A503E8">
        <w:rPr>
          <w:rFonts w:ascii="Tahoma" w:hAnsi="Tahoma" w:cs="Tahoma"/>
          <w:b/>
          <w:sz w:val="16"/>
          <w:szCs w:val="16"/>
          <w:lang w:eastAsia="it-IT"/>
        </w:rPr>
        <w:t xml:space="preserve">  </w:t>
      </w:r>
    </w:p>
    <w:p w:rsidR="003D5479" w:rsidRPr="001E611E" w:rsidRDefault="003D5479" w:rsidP="0068342B">
      <w:pPr>
        <w:widowControl w:val="0"/>
        <w:spacing w:after="0" w:line="240" w:lineRule="auto"/>
        <w:jc w:val="center"/>
        <w:rPr>
          <w:rFonts w:ascii="Tahoma" w:hAnsi="Tahoma" w:cs="Tahoma"/>
          <w:b/>
          <w:snapToGrid w:val="0"/>
          <w:sz w:val="16"/>
          <w:szCs w:val="16"/>
          <w:lang w:eastAsia="it-IT"/>
        </w:rPr>
      </w:pPr>
      <w:r w:rsidRPr="001E611E">
        <w:rPr>
          <w:rFonts w:ascii="Tahoma" w:hAnsi="Tahoma" w:cs="Tahoma"/>
          <w:b/>
          <w:snapToGrid w:val="0"/>
          <w:sz w:val="16"/>
          <w:szCs w:val="16"/>
          <w:lang w:eastAsia="it-IT"/>
        </w:rPr>
        <w:t>DICHIARAZIONE SOSTITUTIVA PER CONSORZI</w:t>
      </w:r>
    </w:p>
    <w:p w:rsidR="003D5479" w:rsidRPr="001E611E" w:rsidRDefault="003D5479" w:rsidP="0068342B">
      <w:pPr>
        <w:widowControl w:val="0"/>
        <w:spacing w:after="0" w:line="240" w:lineRule="auto"/>
        <w:jc w:val="center"/>
        <w:rPr>
          <w:rFonts w:ascii="Tahoma" w:hAnsi="Tahoma" w:cs="Tahoma"/>
          <w:b/>
          <w:snapToGrid w:val="0"/>
          <w:sz w:val="16"/>
          <w:szCs w:val="16"/>
          <w:lang w:eastAsia="it-IT"/>
        </w:rPr>
      </w:pPr>
    </w:p>
    <w:p w:rsidR="003D5479" w:rsidRPr="001E611E" w:rsidRDefault="003D5479" w:rsidP="0068342B">
      <w:pPr>
        <w:widowControl w:val="0"/>
        <w:spacing w:after="0" w:line="240" w:lineRule="auto"/>
        <w:jc w:val="both"/>
        <w:rPr>
          <w:rFonts w:ascii="Tahoma" w:hAnsi="Tahoma" w:cs="Tahoma"/>
          <w:b/>
          <w:snapToGrid w:val="0"/>
          <w:sz w:val="16"/>
          <w:szCs w:val="16"/>
          <w:lang w:eastAsia="it-IT"/>
        </w:rPr>
      </w:pPr>
    </w:p>
    <w:p w:rsidR="003D5479" w:rsidRPr="001E611E" w:rsidRDefault="003D5479"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Io sottoscritto …………………………………………………………………………………………………………………………………………………………………….……… nato a …………………………………………………………………………………………………………………………………………..il ………………………………..……….</w:t>
      </w:r>
    </w:p>
    <w:p w:rsidR="003D5479" w:rsidRPr="001E611E" w:rsidRDefault="003D5479"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residente nel Comune di …………………………………………………………………………..……….……………..…………………. Provincia ……… Stato …..… Via/Piazza ……………...……………….…………………………………………………………………………………………………………………………………………….., nella mia qualità di </w:t>
      </w:r>
      <w:r w:rsidRPr="001E611E">
        <w:rPr>
          <w:rFonts w:ascii="Tahoma" w:hAnsi="Tahoma" w:cs="Tahoma"/>
          <w:i/>
          <w:color w:val="000000"/>
          <w:sz w:val="16"/>
          <w:szCs w:val="16"/>
          <w:lang w:eastAsia="it-IT"/>
        </w:rPr>
        <w:t>(barrare la casella che interessa)</w:t>
      </w:r>
    </w:p>
    <w:p w:rsidR="003D5479" w:rsidRPr="001E611E" w:rsidRDefault="003D5479" w:rsidP="0068342B">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 xml:space="preserve">Legale Rappresentante </w:t>
      </w:r>
    </w:p>
    <w:p w:rsidR="003D5479" w:rsidRPr="001E611E" w:rsidRDefault="003D5479" w:rsidP="0068342B">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 ) </w:t>
      </w:r>
      <w:r w:rsidRPr="001E611E">
        <w:rPr>
          <w:rFonts w:ascii="Tahoma" w:hAnsi="Tahoma" w:cs="Tahoma"/>
          <w:color w:val="000000"/>
          <w:sz w:val="16"/>
          <w:szCs w:val="16"/>
          <w:lang w:eastAsia="it-IT"/>
        </w:rPr>
        <w:tab/>
      </w:r>
      <w:r w:rsidRPr="001E611E">
        <w:rPr>
          <w:rFonts w:ascii="Tahoma" w:hAnsi="Tahoma" w:cs="Tahoma"/>
          <w:b/>
          <w:bCs/>
          <w:color w:val="000000"/>
          <w:sz w:val="16"/>
          <w:szCs w:val="16"/>
          <w:lang w:eastAsia="it-IT"/>
        </w:rPr>
        <w:t>Procuratore</w:t>
      </w:r>
      <w:r w:rsidRPr="001E611E">
        <w:rPr>
          <w:rFonts w:ascii="Tahoma" w:hAnsi="Tahoma" w:cs="Tahoma"/>
          <w:color w:val="000000"/>
          <w:sz w:val="16"/>
          <w:szCs w:val="16"/>
          <w:lang w:eastAsia="it-IT"/>
        </w:rPr>
        <w:t xml:space="preserve">, giusta procura generale/speciale in data……………….….. a rogito del notaio ………………………………………………… ………………………………………………………………………………………rep. n………………… che si allega in originale o in copia conforme, </w:t>
      </w:r>
    </w:p>
    <w:p w:rsidR="003D5479" w:rsidRPr="001E611E" w:rsidRDefault="003D5479"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del consorzio (ragione sociale e forma giuridica) ………………………………….……………………………………………………………………………………….</w:t>
      </w:r>
    </w:p>
    <w:p w:rsidR="003D5479" w:rsidRPr="001E611E" w:rsidRDefault="003D5479"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con </w:t>
      </w:r>
      <w:r w:rsidRPr="001E611E">
        <w:rPr>
          <w:rFonts w:ascii="Tahoma" w:hAnsi="Tahoma" w:cs="Tahoma"/>
          <w:b/>
          <w:color w:val="000000"/>
          <w:sz w:val="16"/>
          <w:szCs w:val="16"/>
          <w:lang w:eastAsia="it-IT"/>
        </w:rPr>
        <w:t>sede legale</w:t>
      </w:r>
      <w:r w:rsidRPr="001E611E">
        <w:rPr>
          <w:rFonts w:ascii="Tahoma" w:hAnsi="Tahoma" w:cs="Tahoma"/>
          <w:color w:val="000000"/>
          <w:sz w:val="16"/>
          <w:szCs w:val="16"/>
          <w:lang w:eastAsia="it-IT"/>
        </w:rPr>
        <w:t xml:space="preserve"> nel Comune di ……………………………………………………………..……….……………..…………………. Provincia ……… Stato …..… Via/Piazza ……………...……………….…………………………………………………………………………………………………………………………………………….., con </w:t>
      </w:r>
      <w:r w:rsidRPr="001E611E">
        <w:rPr>
          <w:rFonts w:ascii="Tahoma" w:hAnsi="Tahoma" w:cs="Tahoma"/>
          <w:b/>
          <w:color w:val="000000"/>
          <w:sz w:val="16"/>
          <w:szCs w:val="16"/>
          <w:lang w:eastAsia="it-IT"/>
        </w:rPr>
        <w:t>sede operativa</w:t>
      </w:r>
      <w:r w:rsidRPr="001E611E">
        <w:rPr>
          <w:rFonts w:ascii="Tahoma" w:hAnsi="Tahoma" w:cs="Tahoma"/>
          <w:color w:val="000000"/>
          <w:sz w:val="16"/>
          <w:szCs w:val="16"/>
          <w:lang w:eastAsia="it-IT"/>
        </w:rPr>
        <w:t xml:space="preserve"> nel Comune di ……….………………………………………………..……….……………..…………………. Provincia ……… Stato …..… Via/Piazza ……………...……………….…………………………………………………………………………………………………………………………………………….., con richiesta di invio della corrispondenza presso </w:t>
      </w:r>
      <w:r w:rsidRPr="001E611E">
        <w:rPr>
          <w:rFonts w:ascii="Tahoma" w:hAnsi="Tahoma" w:cs="Tahoma"/>
          <w:color w:val="000000"/>
          <w:sz w:val="16"/>
          <w:szCs w:val="16"/>
          <w:lang w:eastAsia="it-IT"/>
        </w:rPr>
        <w:tab/>
      </w:r>
      <w:r w:rsidRPr="001E611E">
        <w:rPr>
          <w:rFonts w:ascii="Tahoma" w:hAnsi="Tahoma" w:cs="Tahoma"/>
          <w:b/>
          <w:color w:val="000000"/>
          <w:sz w:val="16"/>
          <w:szCs w:val="16"/>
          <w:lang w:eastAsia="it-IT"/>
        </w:rPr>
        <w:t xml:space="preserve">sede legale </w:t>
      </w:r>
      <w:r w:rsidRPr="001E611E">
        <w:rPr>
          <w:rFonts w:ascii="Tahoma" w:hAnsi="Tahoma" w:cs="Tahoma"/>
          <w:color w:val="000000"/>
          <w:sz w:val="16"/>
          <w:szCs w:val="16"/>
          <w:lang w:eastAsia="it-IT"/>
        </w:rPr>
        <w:t>( )</w:t>
      </w:r>
      <w:r w:rsidRPr="001E611E">
        <w:rPr>
          <w:rFonts w:ascii="Tahoma" w:hAnsi="Tahoma" w:cs="Tahoma"/>
          <w:color w:val="000000"/>
          <w:sz w:val="16"/>
          <w:szCs w:val="16"/>
          <w:lang w:eastAsia="it-IT"/>
        </w:rPr>
        <w:tab/>
        <w:t xml:space="preserve"> </w:t>
      </w:r>
      <w:r w:rsidRPr="001E611E">
        <w:rPr>
          <w:rFonts w:ascii="Tahoma" w:hAnsi="Tahoma" w:cs="Tahoma"/>
          <w:b/>
          <w:color w:val="000000"/>
          <w:sz w:val="16"/>
          <w:szCs w:val="16"/>
          <w:lang w:eastAsia="it-IT"/>
        </w:rPr>
        <w:t>sede operativa</w:t>
      </w:r>
      <w:r w:rsidRPr="001E611E">
        <w:rPr>
          <w:rFonts w:ascii="Tahoma" w:hAnsi="Tahoma" w:cs="Tahoma"/>
          <w:color w:val="000000"/>
          <w:sz w:val="16"/>
          <w:szCs w:val="16"/>
          <w:lang w:eastAsia="it-IT"/>
        </w:rPr>
        <w:tab/>
        <w:t xml:space="preserve"> ( )</w:t>
      </w:r>
    </w:p>
    <w:p w:rsidR="003D5479" w:rsidRPr="001E611E" w:rsidRDefault="003D5479" w:rsidP="0068342B">
      <w:pPr>
        <w:widowControl w:val="0"/>
        <w:autoSpaceDE w:val="0"/>
        <w:autoSpaceDN w:val="0"/>
        <w:adjustRightInd w:val="0"/>
        <w:spacing w:after="0" w:line="360" w:lineRule="auto"/>
        <w:jc w:val="both"/>
        <w:rPr>
          <w:rFonts w:ascii="Tahoma" w:hAnsi="Tahoma" w:cs="Tahoma"/>
          <w:color w:val="000000"/>
          <w:sz w:val="16"/>
          <w:szCs w:val="16"/>
          <w:lang w:eastAsia="it-IT"/>
        </w:rPr>
      </w:pPr>
      <w:r w:rsidRPr="001E611E">
        <w:rPr>
          <w:rFonts w:ascii="Tahoma" w:hAnsi="Tahoma" w:cs="Tahoma"/>
          <w:color w:val="000000"/>
          <w:sz w:val="16"/>
          <w:szCs w:val="16"/>
          <w:lang w:eastAsia="it-IT"/>
        </w:rPr>
        <w:t xml:space="preserve">Codice fiscale ……………………….………………………….………… Partita IVA ………..………………………………………………… </w:t>
      </w:r>
    </w:p>
    <w:p w:rsidR="003D5479" w:rsidRPr="001E611E" w:rsidRDefault="003D5479" w:rsidP="0068342B">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 xml:space="preserve">Telefono fisso………………….……………………… cellulare di riferimento…..……………………………….……….……………….. </w:t>
      </w:r>
    </w:p>
    <w:p w:rsidR="003D5479" w:rsidRPr="001E611E" w:rsidRDefault="003D5479" w:rsidP="0068342B">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Fax……………………….……………………………… e-mail………………………………………………….……………………………………</w:t>
      </w:r>
    </w:p>
    <w:p w:rsidR="003D5479" w:rsidRPr="001E611E" w:rsidRDefault="003D5479" w:rsidP="0068342B">
      <w:pPr>
        <w:widowControl w:val="0"/>
        <w:autoSpaceDE w:val="0"/>
        <w:autoSpaceDN w:val="0"/>
        <w:adjustRightInd w:val="0"/>
        <w:spacing w:after="0" w:line="360" w:lineRule="auto"/>
        <w:jc w:val="both"/>
        <w:rPr>
          <w:rFonts w:ascii="Tahoma" w:hAnsi="Tahoma" w:cs="Tahoma"/>
          <w:sz w:val="16"/>
          <w:szCs w:val="16"/>
          <w:lang w:eastAsia="it-IT"/>
        </w:rPr>
      </w:pPr>
      <w:r w:rsidRPr="001E611E">
        <w:rPr>
          <w:rFonts w:ascii="Tahoma" w:hAnsi="Tahoma" w:cs="Tahoma"/>
          <w:sz w:val="16"/>
          <w:szCs w:val="16"/>
          <w:lang w:eastAsia="it-IT"/>
        </w:rPr>
        <w:t>Pec…………………………………………………………………………………………………………………………….………………………………</w:t>
      </w:r>
    </w:p>
    <w:p w:rsidR="003D5479" w:rsidRPr="001E611E" w:rsidRDefault="003D5479" w:rsidP="0068342B">
      <w:pPr>
        <w:widowControl w:val="0"/>
        <w:autoSpaceDE w:val="0"/>
        <w:autoSpaceDN w:val="0"/>
        <w:adjustRightInd w:val="0"/>
        <w:spacing w:after="0" w:line="240" w:lineRule="auto"/>
        <w:jc w:val="center"/>
        <w:rPr>
          <w:rFonts w:ascii="Tahoma" w:hAnsi="Tahoma" w:cs="Tahoma"/>
          <w:b/>
          <w:sz w:val="16"/>
          <w:szCs w:val="16"/>
          <w:lang w:eastAsia="it-IT"/>
        </w:rPr>
      </w:pPr>
    </w:p>
    <w:p w:rsidR="003D5479" w:rsidRPr="001E611E" w:rsidRDefault="003D5479" w:rsidP="0068342B">
      <w:pPr>
        <w:widowControl w:val="0"/>
        <w:autoSpaceDE w:val="0"/>
        <w:autoSpaceDN w:val="0"/>
        <w:adjustRightInd w:val="0"/>
        <w:spacing w:after="0" w:line="240" w:lineRule="auto"/>
        <w:jc w:val="center"/>
        <w:rPr>
          <w:rFonts w:ascii="Tahoma" w:hAnsi="Tahoma" w:cs="Tahoma"/>
          <w:b/>
          <w:sz w:val="16"/>
          <w:szCs w:val="16"/>
          <w:lang w:eastAsia="it-IT"/>
        </w:rPr>
      </w:pPr>
      <w:r w:rsidRPr="001E611E">
        <w:rPr>
          <w:rFonts w:ascii="Tahoma" w:hAnsi="Tahoma" w:cs="Tahoma"/>
          <w:b/>
          <w:sz w:val="16"/>
          <w:szCs w:val="16"/>
          <w:lang w:eastAsia="it-IT"/>
        </w:rPr>
        <w:t>CONSAPEVOLE</w:t>
      </w:r>
    </w:p>
    <w:p w:rsidR="003D5479" w:rsidRPr="001E611E" w:rsidRDefault="003D5479" w:rsidP="0068342B">
      <w:pPr>
        <w:widowControl w:val="0"/>
        <w:autoSpaceDE w:val="0"/>
        <w:autoSpaceDN w:val="0"/>
        <w:adjustRightInd w:val="0"/>
        <w:spacing w:after="0" w:line="240" w:lineRule="auto"/>
        <w:jc w:val="center"/>
        <w:rPr>
          <w:rFonts w:ascii="Tahoma" w:hAnsi="Tahoma" w:cs="Tahoma"/>
          <w:b/>
          <w:sz w:val="16"/>
          <w:szCs w:val="16"/>
          <w:lang w:eastAsia="it-IT"/>
        </w:rPr>
      </w:pPr>
    </w:p>
    <w:p w:rsidR="003D5479" w:rsidRPr="001E611E" w:rsidRDefault="003D5479"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3D5479" w:rsidRPr="001E611E" w:rsidRDefault="003D5479"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quanto dichiarato potrà essere verificato dalla presente Stazione Appaltante;</w:t>
      </w:r>
    </w:p>
    <w:p w:rsidR="003D5479" w:rsidRPr="001E611E" w:rsidRDefault="003D5479" w:rsidP="0068342B">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1E611E">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3D5479" w:rsidRPr="001E611E" w:rsidRDefault="003D5479" w:rsidP="0068342B">
      <w:pPr>
        <w:widowControl w:val="0"/>
        <w:spacing w:after="0" w:line="240" w:lineRule="auto"/>
        <w:jc w:val="both"/>
        <w:rPr>
          <w:rFonts w:ascii="Tahoma" w:hAnsi="Tahoma" w:cs="Tahoma"/>
          <w:b/>
          <w:sz w:val="20"/>
          <w:szCs w:val="20"/>
          <w:lang w:eastAsia="it-IT"/>
        </w:rPr>
      </w:pPr>
    </w:p>
    <w:p w:rsidR="003D5479" w:rsidRPr="001E611E" w:rsidRDefault="003D5479" w:rsidP="0068342B">
      <w:pPr>
        <w:widowControl w:val="0"/>
        <w:autoSpaceDE w:val="0"/>
        <w:autoSpaceDN w:val="0"/>
        <w:adjustRightInd w:val="0"/>
        <w:spacing w:after="0" w:line="240" w:lineRule="auto"/>
        <w:jc w:val="both"/>
        <w:rPr>
          <w:rFonts w:ascii="Tahoma" w:hAnsi="Tahoma" w:cs="Tahoma"/>
          <w:b/>
          <w:sz w:val="16"/>
          <w:szCs w:val="16"/>
          <w:lang w:eastAsia="it-IT"/>
        </w:rPr>
      </w:pPr>
      <w:r w:rsidRPr="001E611E">
        <w:rPr>
          <w:rFonts w:ascii="Tahoma" w:hAnsi="Tahoma" w:cs="Tahoma"/>
          <w:b/>
          <w:sz w:val="16"/>
          <w:szCs w:val="16"/>
          <w:lang w:eastAsia="it-IT"/>
        </w:rPr>
        <w:t xml:space="preserve">in qualità di rappresentante legale del consorzio </w:t>
      </w:r>
    </w:p>
    <w:p w:rsidR="003D5479" w:rsidRPr="001E611E" w:rsidRDefault="003D5479" w:rsidP="0068342B">
      <w:pPr>
        <w:widowControl w:val="0"/>
        <w:tabs>
          <w:tab w:val="left" w:pos="360"/>
        </w:tabs>
        <w:autoSpaceDE w:val="0"/>
        <w:autoSpaceDN w:val="0"/>
        <w:adjustRightInd w:val="0"/>
        <w:spacing w:after="0" w:line="360" w:lineRule="auto"/>
        <w:ind w:left="360" w:hanging="360"/>
        <w:jc w:val="both"/>
        <w:rPr>
          <w:rFonts w:ascii="Tahoma" w:hAnsi="Tahoma" w:cs="Tahoma"/>
          <w:sz w:val="16"/>
          <w:szCs w:val="16"/>
          <w:lang w:eastAsia="it-IT"/>
        </w:rPr>
      </w:pPr>
    </w:p>
    <w:p w:rsidR="003D5479" w:rsidRPr="001E611E" w:rsidRDefault="003D5479" w:rsidP="0068342B">
      <w:pPr>
        <w:autoSpaceDE w:val="0"/>
        <w:autoSpaceDN w:val="0"/>
        <w:adjustRightInd w:val="0"/>
        <w:spacing w:after="0" w:line="240" w:lineRule="auto"/>
        <w:jc w:val="center"/>
        <w:rPr>
          <w:rFonts w:ascii="Tahoma" w:hAnsi="Tahoma" w:cs="Tahoma"/>
          <w:b/>
          <w:bCs/>
          <w:color w:val="000000"/>
          <w:sz w:val="16"/>
          <w:szCs w:val="16"/>
          <w:lang w:eastAsia="it-IT"/>
        </w:rPr>
      </w:pPr>
      <w:r w:rsidRPr="001E611E">
        <w:rPr>
          <w:rFonts w:ascii="Tahoma" w:hAnsi="Tahoma" w:cs="Tahoma"/>
          <w:b/>
          <w:bCs/>
          <w:color w:val="000000"/>
          <w:sz w:val="16"/>
          <w:szCs w:val="16"/>
          <w:lang w:eastAsia="it-IT"/>
        </w:rPr>
        <w:t>DICHIARA</w:t>
      </w:r>
    </w:p>
    <w:p w:rsidR="003D5479" w:rsidRPr="001E611E" w:rsidRDefault="003D5479" w:rsidP="0068342B">
      <w:pPr>
        <w:autoSpaceDE w:val="0"/>
        <w:autoSpaceDN w:val="0"/>
        <w:adjustRightInd w:val="0"/>
        <w:spacing w:after="0" w:line="240" w:lineRule="auto"/>
        <w:jc w:val="center"/>
        <w:rPr>
          <w:rFonts w:ascii="Tahoma" w:hAnsi="Tahoma" w:cs="Tahoma"/>
          <w:b/>
          <w:bCs/>
          <w:color w:val="000000"/>
          <w:sz w:val="16"/>
          <w:szCs w:val="16"/>
          <w:lang w:eastAsia="it-IT"/>
        </w:rPr>
      </w:pPr>
    </w:p>
    <w:p w:rsidR="003D5479" w:rsidRPr="001E611E" w:rsidRDefault="003D5479" w:rsidP="0068342B">
      <w:pPr>
        <w:numPr>
          <w:ilvl w:val="0"/>
          <w:numId w:val="13"/>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essere costituito in:</w:t>
      </w: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consorzio tra le i società cooperative di produzione e lavoro di cui alla tabella sottostante (art. 45, comma 2, lett. b), del D. Lgs. n. 50/2016):</w:t>
      </w: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consorzio tra le imprese artigiane di cui alla tabella sottostante (art. 45, comma 2, lett. b), del D. Lgs. n. 50/2016):</w:t>
      </w:r>
    </w:p>
    <w:p w:rsidR="003D5479" w:rsidRPr="001E611E" w:rsidRDefault="003D5479" w:rsidP="0068342B">
      <w:pPr>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consorzio stabile di cui all’art. 45, comma 1, lett. c) del D. Lgs. n. 50/2016, di cui alla tabella sottostante formato dai i consorziati di cui alla tabella sottostante:</w:t>
      </w: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consorzio ordinario di concorrenti (45, comma 1, lett. e) del D. Lgs. n. 50/2016), formato dai i consorziati di cui alla tabella sottostante:</w:t>
      </w:r>
    </w:p>
    <w:p w:rsidR="003D5479" w:rsidRPr="001E611E" w:rsidRDefault="003D5479" w:rsidP="0068342B">
      <w:pPr>
        <w:spacing w:after="0" w:line="240" w:lineRule="auto"/>
        <w:ind w:left="720"/>
        <w:contextualSpacing/>
        <w:jc w:val="both"/>
        <w:rPr>
          <w:rFonts w:ascii="Tahoma" w:hAnsi="Tahoma" w:cs="Tahoma"/>
          <w:sz w:val="16"/>
          <w:szCs w:val="16"/>
          <w:lang w:eastAsia="it-IT"/>
        </w:rPr>
      </w:pP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445"/>
        <w:gridCol w:w="2445"/>
      </w:tblGrid>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Sede legale</w:t>
            </w: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Partita iva/Codice fiscale</w:t>
            </w: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3</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4</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5</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6</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bl>
    <w:p w:rsidR="003D5479" w:rsidRPr="001E611E" w:rsidRDefault="003D5479" w:rsidP="0068342B">
      <w:pPr>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68342B">
      <w:pPr>
        <w:numPr>
          <w:ilvl w:val="0"/>
          <w:numId w:val="13"/>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che le imprese consorziate per le quali il consorzio concorre sono le seguenti:</w:t>
      </w: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
        <w:gridCol w:w="4060"/>
        <w:gridCol w:w="2445"/>
        <w:gridCol w:w="2445"/>
      </w:tblGrid>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Denominazione sociale e Ragione sociale</w:t>
            </w: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di partecipazione all’appalto</w:t>
            </w: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parti dei lavori svolte</w:t>
            </w: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1</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r w:rsidR="003D5479" w:rsidRPr="00F25EBB" w:rsidTr="00A503E8">
        <w:tc>
          <w:tcPr>
            <w:tcW w:w="3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2</w:t>
            </w: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rsidR="003D5479" w:rsidRPr="001E611E" w:rsidRDefault="003D5479" w:rsidP="00A503E8">
            <w:pPr>
              <w:widowControl w:val="0"/>
              <w:autoSpaceDE w:val="0"/>
              <w:autoSpaceDN w:val="0"/>
              <w:adjustRightInd w:val="0"/>
              <w:spacing w:after="0" w:line="240" w:lineRule="auto"/>
              <w:jc w:val="both"/>
              <w:rPr>
                <w:rFonts w:ascii="Tahoma" w:hAnsi="Tahoma" w:cs="Tahoma"/>
                <w:sz w:val="16"/>
                <w:szCs w:val="16"/>
                <w:lang w:eastAsia="it-IT"/>
              </w:rPr>
            </w:pPr>
          </w:p>
        </w:tc>
      </w:tr>
    </w:tbl>
    <w:p w:rsidR="003D5479" w:rsidRPr="001E611E" w:rsidRDefault="003D5479" w:rsidP="0068342B">
      <w:pPr>
        <w:autoSpaceDE w:val="0"/>
        <w:autoSpaceDN w:val="0"/>
        <w:adjustRightInd w:val="0"/>
        <w:spacing w:after="0" w:line="240" w:lineRule="auto"/>
        <w:ind w:left="567"/>
        <w:jc w:val="both"/>
        <w:rPr>
          <w:rFonts w:ascii="Tahoma" w:hAnsi="Tahoma"/>
          <w:sz w:val="16"/>
          <w:szCs w:val="16"/>
          <w:lang w:eastAsia="it-IT"/>
        </w:rPr>
      </w:pPr>
      <w:r w:rsidRPr="001E611E">
        <w:rPr>
          <w:rFonts w:ascii="Tahoma" w:hAnsi="Tahoma"/>
          <w:sz w:val="16"/>
          <w:szCs w:val="16"/>
          <w:lang w:eastAsia="it-IT"/>
        </w:rPr>
        <w:t xml:space="preserve"> </w:t>
      </w:r>
    </w:p>
    <w:p w:rsidR="003D5479" w:rsidRPr="001E611E" w:rsidRDefault="003D5479" w:rsidP="0068342B">
      <w:pPr>
        <w:autoSpaceDE w:val="0"/>
        <w:autoSpaceDN w:val="0"/>
        <w:adjustRightInd w:val="0"/>
        <w:spacing w:after="0" w:line="240" w:lineRule="auto"/>
        <w:ind w:left="567"/>
        <w:jc w:val="both"/>
        <w:rPr>
          <w:rFonts w:ascii="Tahoma" w:hAnsi="Tahoma"/>
          <w:sz w:val="16"/>
          <w:szCs w:val="16"/>
          <w:lang w:eastAsia="it-IT"/>
        </w:rPr>
      </w:pP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di costituirsi in consorzio ordinario di concorrenti (45, comma 1, lett. e) del D. Lgs. n. 50/2016) tra le seguenti imprese e di </w:t>
      </w:r>
      <w:r w:rsidRPr="001E611E">
        <w:rPr>
          <w:rFonts w:ascii="Verdana" w:hAnsi="Verdana" w:cs="Verdana"/>
          <w:sz w:val="16"/>
          <w:szCs w:val="16"/>
          <w:lang w:eastAsia="it-IT"/>
        </w:rPr>
        <w:t>impegnarsi, in caso di aggiudicazione, a conferire mandato collettivo speciale con rappresentanza all’Impresa ………………………………………………………………... che assumerà la qualifica di Impresa Mandataria</w:t>
      </w:r>
      <w:r w:rsidRPr="001E611E">
        <w:rPr>
          <w:rFonts w:ascii="Tahoma" w:hAnsi="Tahoma" w:cs="Tahoma"/>
          <w:sz w:val="16"/>
          <w:szCs w:val="16"/>
          <w:lang w:eastAsia="it-IT"/>
        </w:rPr>
        <w:t>;</w:t>
      </w:r>
    </w:p>
    <w:p w:rsidR="003D5479" w:rsidRPr="001E611E" w:rsidRDefault="003D5479" w:rsidP="0068342B">
      <w:pPr>
        <w:numPr>
          <w:ilvl w:val="1"/>
          <w:numId w:val="6"/>
        </w:numPr>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68342B">
      <w:pPr>
        <w:autoSpaceDE w:val="0"/>
        <w:autoSpaceDN w:val="0"/>
        <w:adjustRightInd w:val="0"/>
        <w:spacing w:after="0" w:line="240" w:lineRule="auto"/>
        <w:ind w:left="567"/>
        <w:jc w:val="both"/>
        <w:rPr>
          <w:rFonts w:ascii="Tahoma" w:hAnsi="Tahoma"/>
          <w:sz w:val="16"/>
          <w:szCs w:val="16"/>
          <w:lang w:eastAsia="it-IT"/>
        </w:rPr>
      </w:pPr>
    </w:p>
    <w:p w:rsidR="003D5479" w:rsidRPr="001E611E" w:rsidRDefault="003D5479" w:rsidP="0068342B">
      <w:pPr>
        <w:autoSpaceDE w:val="0"/>
        <w:autoSpaceDN w:val="0"/>
        <w:adjustRightInd w:val="0"/>
        <w:spacing w:after="0" w:line="240" w:lineRule="auto"/>
        <w:ind w:left="567"/>
        <w:jc w:val="both"/>
        <w:rPr>
          <w:rFonts w:ascii="Tahoma" w:hAnsi="Tahoma"/>
          <w:sz w:val="16"/>
          <w:szCs w:val="16"/>
          <w:lang w:eastAsia="it-IT"/>
        </w:rPr>
      </w:pPr>
    </w:p>
    <w:p w:rsidR="003D5479" w:rsidRPr="001E611E" w:rsidRDefault="003D5479" w:rsidP="0068342B">
      <w:pPr>
        <w:numPr>
          <w:ilvl w:val="0"/>
          <w:numId w:val="13"/>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impegnarsi a non modificare successivamente la composizione del consorzio rispetto a quella risultante dall'impegno presentato in sede di offerta;</w:t>
      </w: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p w:rsidR="003D5479" w:rsidRPr="001E611E" w:rsidRDefault="003D5479" w:rsidP="0068342B">
      <w:pPr>
        <w:autoSpaceDE w:val="0"/>
        <w:autoSpaceDN w:val="0"/>
        <w:adjustRightInd w:val="0"/>
        <w:spacing w:after="0" w:line="240" w:lineRule="auto"/>
        <w:ind w:left="567"/>
        <w:jc w:val="both"/>
        <w:rPr>
          <w:rFonts w:ascii="Tahoma" w:hAnsi="Tahoma" w:cs="Tahoma"/>
          <w:sz w:val="16"/>
          <w:szCs w:val="16"/>
          <w:lang w:eastAsia="it-IT"/>
        </w:rPr>
      </w:pPr>
    </w:p>
    <w:p w:rsidR="003D5479" w:rsidRPr="001E611E" w:rsidRDefault="003D5479" w:rsidP="0068342B">
      <w:pPr>
        <w:numPr>
          <w:ilvl w:val="0"/>
          <w:numId w:val="13"/>
        </w:numPr>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di non partecipare alla presente procedura di gara in più di un consorzio ordinario di concorrenti, e neppure in forma individuale, ai fini del divieto posto dall’art. 48, comma 7 del  D. Lgs. 50/2016.</w:t>
      </w:r>
    </w:p>
    <w:p w:rsidR="003D5479" w:rsidRPr="001E611E" w:rsidRDefault="003D5479" w:rsidP="0068342B">
      <w:pPr>
        <w:autoSpaceDE w:val="0"/>
        <w:autoSpaceDN w:val="0"/>
        <w:adjustRightInd w:val="0"/>
        <w:spacing w:after="0" w:line="240" w:lineRule="auto"/>
        <w:jc w:val="both"/>
        <w:rPr>
          <w:rFonts w:ascii="Tahoma" w:hAnsi="Tahoma"/>
          <w:sz w:val="16"/>
          <w:szCs w:val="16"/>
          <w:lang w:eastAsia="it-IT"/>
        </w:rPr>
      </w:pPr>
    </w:p>
    <w:p w:rsidR="003D5479" w:rsidRPr="001E611E" w:rsidRDefault="003D5479" w:rsidP="0068342B">
      <w:pPr>
        <w:autoSpaceDE w:val="0"/>
        <w:autoSpaceDN w:val="0"/>
        <w:adjustRightInd w:val="0"/>
        <w:spacing w:after="0" w:line="240" w:lineRule="auto"/>
        <w:jc w:val="both"/>
        <w:rPr>
          <w:rFonts w:ascii="Tahoma" w:hAnsi="Tahoma"/>
          <w:sz w:val="16"/>
          <w:szCs w:val="16"/>
          <w:lang w:eastAsia="it-IT"/>
        </w:rPr>
      </w:pPr>
    </w:p>
    <w:p w:rsidR="003D5479" w:rsidRPr="001E611E" w:rsidRDefault="003D5479" w:rsidP="0068342B">
      <w:pPr>
        <w:autoSpaceDE w:val="0"/>
        <w:autoSpaceDN w:val="0"/>
        <w:adjustRightInd w:val="0"/>
        <w:spacing w:after="0" w:line="240" w:lineRule="auto"/>
        <w:jc w:val="both"/>
        <w:rPr>
          <w:rFonts w:ascii="Tahoma" w:hAnsi="Tahoma"/>
          <w:sz w:val="16"/>
          <w:szCs w:val="16"/>
          <w:lang w:eastAsia="it-IT"/>
        </w:rPr>
      </w:pPr>
    </w:p>
    <w:p w:rsidR="003D5479" w:rsidRPr="001E611E" w:rsidRDefault="003D5479" w:rsidP="0068342B">
      <w:pPr>
        <w:widowControl w:val="0"/>
        <w:autoSpaceDE w:val="0"/>
        <w:autoSpaceDN w:val="0"/>
        <w:adjustRightInd w:val="0"/>
        <w:spacing w:after="0" w:line="240" w:lineRule="auto"/>
        <w:jc w:val="both"/>
        <w:rPr>
          <w:rFonts w:ascii="Tahoma" w:hAnsi="Tahoma" w:cs="Tahoma"/>
          <w:sz w:val="16"/>
          <w:szCs w:val="16"/>
          <w:lang w:eastAsia="it-IT"/>
        </w:rPr>
      </w:pPr>
      <w:r w:rsidRPr="001E611E">
        <w:rPr>
          <w:rFonts w:ascii="Tahoma" w:hAnsi="Tahoma" w:cs="Tahoma"/>
          <w:sz w:val="16"/>
          <w:szCs w:val="16"/>
          <w:lang w:eastAsia="it-IT"/>
        </w:rPr>
        <w:t xml:space="preserve">Data ………………………………… </w:t>
      </w:r>
    </w:p>
    <w:p w:rsidR="003D5479" w:rsidRPr="001E611E" w:rsidRDefault="003D5479" w:rsidP="0068342B">
      <w:pPr>
        <w:widowControl w:val="0"/>
        <w:autoSpaceDE w:val="0"/>
        <w:autoSpaceDN w:val="0"/>
        <w:adjustRightInd w:val="0"/>
        <w:spacing w:after="0" w:line="240" w:lineRule="auto"/>
        <w:jc w:val="both"/>
        <w:rPr>
          <w:rFonts w:ascii="Tahoma" w:hAnsi="Tahoma" w:cs="Tahoma"/>
          <w:sz w:val="16"/>
          <w:szCs w:val="16"/>
          <w:lang w:eastAsia="it-IT"/>
        </w:rPr>
      </w:pPr>
    </w:p>
    <w:p w:rsidR="003D5479" w:rsidRPr="001E611E" w:rsidRDefault="003D5479" w:rsidP="0068342B">
      <w:pPr>
        <w:widowControl w:val="0"/>
        <w:autoSpaceDE w:val="0"/>
        <w:autoSpaceDN w:val="0"/>
        <w:adjustRightInd w:val="0"/>
        <w:spacing w:after="0" w:line="240" w:lineRule="auto"/>
        <w:ind w:left="4250" w:firstLine="4"/>
        <w:jc w:val="both"/>
        <w:rPr>
          <w:rFonts w:ascii="Tahoma" w:hAnsi="Tahoma" w:cs="Tahoma"/>
          <w:sz w:val="16"/>
          <w:szCs w:val="16"/>
          <w:lang w:eastAsia="it-IT"/>
        </w:rPr>
      </w:pPr>
      <w:r w:rsidRPr="001E611E">
        <w:rPr>
          <w:rFonts w:ascii="Tahoma" w:hAnsi="Tahoma" w:cs="Tahoma"/>
          <w:sz w:val="16"/>
          <w:szCs w:val="16"/>
          <w:lang w:eastAsia="it-IT"/>
        </w:rPr>
        <w:t xml:space="preserve">(timbro del consorzio) (firma del titolare o legale rappresentante) </w:t>
      </w:r>
    </w:p>
    <w:p w:rsidR="003D5479" w:rsidRPr="001E611E" w:rsidRDefault="003D5479" w:rsidP="0068342B">
      <w:pPr>
        <w:autoSpaceDE w:val="0"/>
        <w:autoSpaceDN w:val="0"/>
        <w:adjustRightInd w:val="0"/>
        <w:spacing w:after="0" w:line="240" w:lineRule="auto"/>
        <w:jc w:val="both"/>
        <w:rPr>
          <w:rFonts w:ascii="Tahoma" w:hAnsi="Tahoma"/>
          <w:sz w:val="20"/>
          <w:szCs w:val="20"/>
          <w:lang w:eastAsia="it-IT"/>
        </w:rPr>
      </w:pPr>
    </w:p>
    <w:p w:rsidR="003D5479" w:rsidRPr="001E611E" w:rsidRDefault="003D5479" w:rsidP="0068342B">
      <w:pPr>
        <w:autoSpaceDE w:val="0"/>
        <w:autoSpaceDN w:val="0"/>
        <w:adjustRightInd w:val="0"/>
        <w:spacing w:after="0" w:line="240" w:lineRule="auto"/>
        <w:jc w:val="both"/>
        <w:rPr>
          <w:rFonts w:ascii="Tahoma" w:hAnsi="Tahoma"/>
          <w:sz w:val="20"/>
          <w:szCs w:val="20"/>
          <w:lang w:eastAsia="it-IT"/>
        </w:rPr>
      </w:pPr>
    </w:p>
    <w:p w:rsidR="003D5479" w:rsidRPr="001E611E" w:rsidRDefault="003D5479" w:rsidP="0068342B">
      <w:pPr>
        <w:spacing w:after="0" w:line="240" w:lineRule="auto"/>
        <w:jc w:val="both"/>
        <w:rPr>
          <w:rFonts w:ascii="Tahoma" w:hAnsi="Tahoma" w:cs="Tahoma"/>
          <w:b/>
          <w:sz w:val="14"/>
          <w:szCs w:val="14"/>
          <w:lang w:eastAsia="it-IT"/>
        </w:rPr>
      </w:pPr>
      <w:r w:rsidRPr="001E611E">
        <w:rPr>
          <w:rFonts w:ascii="Tahoma" w:hAnsi="Tahoma" w:cs="Tahoma"/>
          <w:b/>
          <w:sz w:val="14"/>
          <w:szCs w:val="14"/>
          <w:lang w:eastAsia="it-IT"/>
        </w:rPr>
        <w:t>Nota bene</w:t>
      </w:r>
    </w:p>
    <w:p w:rsidR="003D5479" w:rsidRPr="006F6FF1" w:rsidRDefault="003D5479" w:rsidP="0044270A">
      <w:pPr>
        <w:autoSpaceDE w:val="0"/>
        <w:autoSpaceDN w:val="0"/>
        <w:adjustRightInd w:val="0"/>
        <w:spacing w:after="0" w:line="240" w:lineRule="auto"/>
        <w:jc w:val="both"/>
        <w:rPr>
          <w:rFonts w:ascii="Tahoma" w:hAnsi="Tahoma" w:cs="Tahoma"/>
          <w:b/>
          <w:bCs/>
          <w:sz w:val="16"/>
          <w:szCs w:val="16"/>
          <w:lang w:eastAsia="it-IT"/>
        </w:rPr>
      </w:pPr>
      <w:r w:rsidRPr="001E611E">
        <w:rPr>
          <w:rFonts w:ascii="Tahoma" w:hAnsi="Tahoma" w:cs="Tahoma"/>
          <w:sz w:val="14"/>
          <w:szCs w:val="14"/>
          <w:lang w:eastAsia="it-IT"/>
        </w:rPr>
        <w:t xml:space="preserve">Alla dichiarazione deve essere </w:t>
      </w:r>
      <w:r w:rsidRPr="001E611E">
        <w:rPr>
          <w:rFonts w:ascii="Tahoma" w:hAnsi="Tahoma" w:cs="Tahoma"/>
          <w:b/>
          <w:bCs/>
          <w:sz w:val="14"/>
          <w:szCs w:val="14"/>
          <w:lang w:eastAsia="it-IT"/>
        </w:rPr>
        <w:t xml:space="preserve">allegata – a pena di esclusione </w:t>
      </w:r>
      <w:r w:rsidRPr="001E611E">
        <w:rPr>
          <w:rFonts w:ascii="Tahoma" w:hAnsi="Tahoma" w:cs="Tahoma"/>
          <w:sz w:val="14"/>
          <w:szCs w:val="14"/>
          <w:lang w:eastAsia="it-IT"/>
        </w:rPr>
        <w:t xml:space="preserve">- </w:t>
      </w:r>
      <w:r w:rsidRPr="001E611E">
        <w:rPr>
          <w:rFonts w:ascii="Tahoma" w:hAnsi="Tahoma" w:cs="Tahoma"/>
          <w:b/>
          <w:bCs/>
          <w:sz w:val="14"/>
          <w:szCs w:val="14"/>
          <w:lang w:eastAsia="it-IT"/>
        </w:rPr>
        <w:t xml:space="preserve">copia di un documento di riconoscimento </w:t>
      </w:r>
      <w:r w:rsidRPr="001E611E">
        <w:rPr>
          <w:rFonts w:ascii="Tahoma" w:hAnsi="Tahoma" w:cs="Tahoma"/>
          <w:sz w:val="14"/>
          <w:szCs w:val="14"/>
          <w:lang w:eastAsia="it-IT"/>
        </w:rPr>
        <w:t>in corso di validità del sottoscrittore.</w:t>
      </w:r>
    </w:p>
    <w:sectPr w:rsidR="003D5479" w:rsidRPr="006F6FF1" w:rsidSect="006367E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5479" w:rsidRDefault="003D5479" w:rsidP="001E611E">
      <w:pPr>
        <w:spacing w:after="0" w:line="240" w:lineRule="auto"/>
      </w:pPr>
      <w:r>
        <w:separator/>
      </w:r>
    </w:p>
  </w:endnote>
  <w:endnote w:type="continuationSeparator" w:id="0">
    <w:p w:rsidR="003D5479" w:rsidRDefault="003D5479" w:rsidP="001E61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l?r ??fc"/>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5479" w:rsidRDefault="003D5479" w:rsidP="001E611E">
      <w:pPr>
        <w:spacing w:after="0" w:line="240" w:lineRule="auto"/>
      </w:pPr>
      <w:r>
        <w:separator/>
      </w:r>
    </w:p>
  </w:footnote>
  <w:footnote w:type="continuationSeparator" w:id="0">
    <w:p w:rsidR="003D5479" w:rsidRDefault="003D5479" w:rsidP="001E61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nsid w:val="38F5536B"/>
    <w:multiLevelType w:val="hybridMultilevel"/>
    <w:tmpl w:val="100AC312"/>
    <w:lvl w:ilvl="0" w:tplc="35AECEA6">
      <w:start w:val="1"/>
      <w:numFmt w:val="decimal"/>
      <w:pStyle w:val="EndnoteText"/>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E611E"/>
    <w:rsid w:val="00045789"/>
    <w:rsid w:val="000B2BDD"/>
    <w:rsid w:val="000C59D6"/>
    <w:rsid w:val="000F1777"/>
    <w:rsid w:val="0013189E"/>
    <w:rsid w:val="001A608B"/>
    <w:rsid w:val="001E611E"/>
    <w:rsid w:val="001F4CFA"/>
    <w:rsid w:val="002773CB"/>
    <w:rsid w:val="002C608B"/>
    <w:rsid w:val="003D5479"/>
    <w:rsid w:val="0044270A"/>
    <w:rsid w:val="004545E5"/>
    <w:rsid w:val="0050251D"/>
    <w:rsid w:val="00503153"/>
    <w:rsid w:val="0054300F"/>
    <w:rsid w:val="005F04EF"/>
    <w:rsid w:val="00603F0C"/>
    <w:rsid w:val="006367E0"/>
    <w:rsid w:val="0068342B"/>
    <w:rsid w:val="006F31DA"/>
    <w:rsid w:val="006F6EB2"/>
    <w:rsid w:val="006F6FF1"/>
    <w:rsid w:val="00721AE9"/>
    <w:rsid w:val="00733767"/>
    <w:rsid w:val="007557EC"/>
    <w:rsid w:val="007A61AF"/>
    <w:rsid w:val="00845E73"/>
    <w:rsid w:val="009373C2"/>
    <w:rsid w:val="00A503E8"/>
    <w:rsid w:val="00B34037"/>
    <w:rsid w:val="00C829E9"/>
    <w:rsid w:val="00CD42EB"/>
    <w:rsid w:val="00D50CA1"/>
    <w:rsid w:val="00E40950"/>
    <w:rsid w:val="00E535D7"/>
    <w:rsid w:val="00F10A4D"/>
    <w:rsid w:val="00F25EBB"/>
    <w:rsid w:val="00FB7FE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uiPriority="0"/>
    <w:lsdException w:name="Table Web 3" w:semiHidden="1" w:unhideWhenUsed="1"/>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4CFA"/>
    <w:pPr>
      <w:spacing w:after="200" w:line="276" w:lineRule="auto"/>
    </w:pPr>
    <w:rPr>
      <w:lang w:val="it-IT"/>
    </w:rPr>
  </w:style>
  <w:style w:type="paragraph" w:styleId="Heading1">
    <w:name w:val="heading 1"/>
    <w:basedOn w:val="Normal"/>
    <w:next w:val="Normal"/>
    <w:link w:val="Heading1Char"/>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Heading2">
    <w:name w:val="heading 2"/>
    <w:basedOn w:val="Normal"/>
    <w:next w:val="Normal"/>
    <w:link w:val="Heading2Char"/>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Heading3">
    <w:name w:val="heading 3"/>
    <w:basedOn w:val="Normal"/>
    <w:next w:val="Normal"/>
    <w:link w:val="Heading3Char"/>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Heading4">
    <w:name w:val="heading 4"/>
    <w:basedOn w:val="Normal"/>
    <w:next w:val="Normal"/>
    <w:link w:val="Heading4Char"/>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Heading5">
    <w:name w:val="heading 5"/>
    <w:basedOn w:val="Normal"/>
    <w:next w:val="Normal"/>
    <w:link w:val="Heading5Char"/>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Heading6">
    <w:name w:val="heading 6"/>
    <w:basedOn w:val="Normal"/>
    <w:next w:val="Normal"/>
    <w:link w:val="Heading6Char"/>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Heading8">
    <w:name w:val="heading 8"/>
    <w:basedOn w:val="Normal"/>
    <w:next w:val="Normal"/>
    <w:link w:val="Heading8Char"/>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E611E"/>
    <w:rPr>
      <w:rFonts w:ascii="Book Antiqua" w:hAnsi="Book Antiqua" w:cs="Times New Roman"/>
      <w:sz w:val="20"/>
      <w:szCs w:val="20"/>
      <w:lang w:eastAsia="it-IT"/>
    </w:rPr>
  </w:style>
  <w:style w:type="character" w:customStyle="1" w:styleId="Heading2Char">
    <w:name w:val="Heading 2 Char"/>
    <w:basedOn w:val="DefaultParagraphFont"/>
    <w:link w:val="Heading2"/>
    <w:uiPriority w:val="99"/>
    <w:locked/>
    <w:rsid w:val="001E611E"/>
    <w:rPr>
      <w:rFonts w:ascii="Book Antiqua" w:hAnsi="Book Antiqua" w:cs="Times New Roman"/>
      <w:sz w:val="20"/>
      <w:szCs w:val="20"/>
      <w:lang w:eastAsia="it-IT"/>
    </w:rPr>
  </w:style>
  <w:style w:type="character" w:customStyle="1" w:styleId="Heading3Char">
    <w:name w:val="Heading 3 Char"/>
    <w:basedOn w:val="DefaultParagraphFont"/>
    <w:link w:val="Heading3"/>
    <w:uiPriority w:val="99"/>
    <w:locked/>
    <w:rsid w:val="001E611E"/>
    <w:rPr>
      <w:rFonts w:ascii="Book Antiqua" w:hAnsi="Book Antiqua" w:cs="Times New Roman"/>
      <w:b/>
      <w:sz w:val="20"/>
      <w:szCs w:val="20"/>
      <w:lang w:eastAsia="it-IT"/>
    </w:rPr>
  </w:style>
  <w:style w:type="character" w:customStyle="1" w:styleId="Heading4Char">
    <w:name w:val="Heading 4 Char"/>
    <w:basedOn w:val="DefaultParagraphFont"/>
    <w:link w:val="Heading4"/>
    <w:uiPriority w:val="99"/>
    <w:locked/>
    <w:rsid w:val="001E611E"/>
    <w:rPr>
      <w:rFonts w:ascii="Cambria" w:hAnsi="Cambria" w:cs="Times New Roman"/>
      <w:b/>
      <w:bCs/>
      <w:i/>
      <w:iCs/>
      <w:color w:val="4F81BD"/>
      <w:sz w:val="20"/>
      <w:szCs w:val="20"/>
      <w:lang w:eastAsia="it-IT"/>
    </w:rPr>
  </w:style>
  <w:style w:type="character" w:customStyle="1" w:styleId="Heading5Char">
    <w:name w:val="Heading 5 Char"/>
    <w:basedOn w:val="DefaultParagraphFont"/>
    <w:link w:val="Heading5"/>
    <w:uiPriority w:val="99"/>
    <w:locked/>
    <w:rsid w:val="001E611E"/>
    <w:rPr>
      <w:rFonts w:ascii="Tahoma" w:hAnsi="Tahoma" w:cs="Times New Roman"/>
      <w:b/>
      <w:bCs/>
      <w:i/>
      <w:iCs/>
      <w:sz w:val="26"/>
      <w:szCs w:val="26"/>
      <w:lang w:eastAsia="it-IT"/>
    </w:rPr>
  </w:style>
  <w:style w:type="character" w:customStyle="1" w:styleId="Heading6Char">
    <w:name w:val="Heading 6 Char"/>
    <w:basedOn w:val="DefaultParagraphFont"/>
    <w:link w:val="Heading6"/>
    <w:uiPriority w:val="99"/>
    <w:locked/>
    <w:rsid w:val="001E611E"/>
    <w:rPr>
      <w:rFonts w:ascii="Cambria" w:hAnsi="Cambria" w:cs="Times New Roman"/>
      <w:i/>
      <w:iCs/>
      <w:color w:val="243F60"/>
      <w:sz w:val="20"/>
      <w:szCs w:val="20"/>
      <w:lang w:eastAsia="it-IT"/>
    </w:rPr>
  </w:style>
  <w:style w:type="character" w:customStyle="1" w:styleId="Heading8Char">
    <w:name w:val="Heading 8 Char"/>
    <w:basedOn w:val="DefaultParagraphFont"/>
    <w:link w:val="Heading8"/>
    <w:uiPriority w:val="99"/>
    <w:locked/>
    <w:rsid w:val="001E611E"/>
    <w:rPr>
      <w:rFonts w:ascii="Century Gothic" w:hAnsi="Century Gothic" w:cs="Times New Roman"/>
      <w:b/>
      <w:sz w:val="20"/>
      <w:szCs w:val="20"/>
      <w:lang w:eastAsia="it-IT"/>
    </w:rPr>
  </w:style>
  <w:style w:type="paragraph" w:styleId="BodyText">
    <w:name w:val="Body Text"/>
    <w:basedOn w:val="Normal"/>
    <w:link w:val="BodyTextChar"/>
    <w:uiPriority w:val="99"/>
    <w:rsid w:val="001E611E"/>
    <w:pPr>
      <w:spacing w:after="0" w:line="240" w:lineRule="auto"/>
      <w:jc w:val="both"/>
    </w:pPr>
    <w:rPr>
      <w:rFonts w:ascii="Tahoma" w:eastAsia="Times New Roman" w:hAnsi="Tahoma"/>
      <w:sz w:val="20"/>
      <w:szCs w:val="20"/>
      <w:lang w:eastAsia="it-IT"/>
    </w:rPr>
  </w:style>
  <w:style w:type="character" w:customStyle="1" w:styleId="BodyTextChar">
    <w:name w:val="Body Text Char"/>
    <w:basedOn w:val="DefaultParagraphFont"/>
    <w:link w:val="BodyText"/>
    <w:uiPriority w:val="99"/>
    <w:locked/>
    <w:rsid w:val="001E611E"/>
    <w:rPr>
      <w:rFonts w:ascii="Tahoma" w:hAnsi="Tahoma" w:cs="Times New Roman"/>
      <w:sz w:val="20"/>
      <w:szCs w:val="20"/>
      <w:lang w:eastAsia="it-IT"/>
    </w:rPr>
  </w:style>
  <w:style w:type="paragraph" w:styleId="Title">
    <w:name w:val="Title"/>
    <w:basedOn w:val="Normal"/>
    <w:link w:val="TitleChar"/>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leChar">
    <w:name w:val="Title Char"/>
    <w:basedOn w:val="DefaultParagraphFont"/>
    <w:link w:val="Title"/>
    <w:uiPriority w:val="99"/>
    <w:locked/>
    <w:rsid w:val="001E611E"/>
    <w:rPr>
      <w:rFonts w:ascii="Univers Condensed" w:hAnsi="Univers Condensed" w:cs="Times New Roman"/>
      <w:b/>
      <w:sz w:val="20"/>
      <w:szCs w:val="20"/>
      <w:lang w:eastAsia="it-IT"/>
    </w:rPr>
  </w:style>
  <w:style w:type="paragraph" w:styleId="BodyTextIndent">
    <w:name w:val="Body Text Indent"/>
    <w:basedOn w:val="Normal"/>
    <w:link w:val="BodyTextIndentChar"/>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BodyTextIndentChar">
    <w:name w:val="Body Text Indent Char"/>
    <w:basedOn w:val="DefaultParagraphFont"/>
    <w:link w:val="BodyTextIndent"/>
    <w:uiPriority w:val="99"/>
    <w:locked/>
    <w:rsid w:val="001E611E"/>
    <w:rPr>
      <w:rFonts w:ascii="Book Antiqua" w:hAnsi="Book Antiqua" w:cs="Times New Roman"/>
      <w:sz w:val="20"/>
      <w:szCs w:val="20"/>
      <w:lang w:eastAsia="it-IT"/>
    </w:rPr>
  </w:style>
  <w:style w:type="paragraph" w:styleId="Header">
    <w:name w:val="header"/>
    <w:basedOn w:val="Normal"/>
    <w:link w:val="Head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HeaderChar">
    <w:name w:val="Header Char"/>
    <w:basedOn w:val="DefaultParagraphFont"/>
    <w:link w:val="Header"/>
    <w:uiPriority w:val="99"/>
    <w:locked/>
    <w:rsid w:val="001E611E"/>
    <w:rPr>
      <w:rFonts w:ascii="Tahoma" w:hAnsi="Tahoma" w:cs="Times New Roman"/>
      <w:sz w:val="20"/>
      <w:szCs w:val="20"/>
      <w:lang w:eastAsia="it-IT"/>
    </w:rPr>
  </w:style>
  <w:style w:type="paragraph" w:styleId="Footer">
    <w:name w:val="footer"/>
    <w:basedOn w:val="Normal"/>
    <w:link w:val="FooterChar"/>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FooterChar">
    <w:name w:val="Footer Char"/>
    <w:basedOn w:val="DefaultParagraphFont"/>
    <w:link w:val="Footer"/>
    <w:uiPriority w:val="99"/>
    <w:locked/>
    <w:rsid w:val="001E611E"/>
    <w:rPr>
      <w:rFonts w:ascii="Tahoma" w:hAnsi="Tahoma" w:cs="Times New Roman"/>
      <w:sz w:val="20"/>
      <w:szCs w:val="20"/>
      <w:lang w:eastAsia="it-IT"/>
    </w:rPr>
  </w:style>
  <w:style w:type="character" w:styleId="PageNumber">
    <w:name w:val="page number"/>
    <w:basedOn w:val="DefaultParagraphFont"/>
    <w:uiPriority w:val="99"/>
    <w:rsid w:val="001E611E"/>
    <w:rPr>
      <w:rFonts w:cs="Times New Roman"/>
    </w:rPr>
  </w:style>
  <w:style w:type="paragraph" w:styleId="BodyTextIndent2">
    <w:name w:val="Body Text Indent 2"/>
    <w:basedOn w:val="Normal"/>
    <w:link w:val="BodyTextIndent2Char"/>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BodyTextIndent2Char">
    <w:name w:val="Body Text Indent 2 Char"/>
    <w:basedOn w:val="DefaultParagraphFont"/>
    <w:link w:val="BodyTextIndent2"/>
    <w:uiPriority w:val="99"/>
    <w:locked/>
    <w:rsid w:val="001E611E"/>
    <w:rPr>
      <w:rFonts w:ascii="Book Antiqua" w:hAnsi="Book Antiqua" w:cs="Times New Roman"/>
      <w:sz w:val="20"/>
      <w:szCs w:val="20"/>
      <w:lang w:eastAsia="it-IT"/>
    </w:rPr>
  </w:style>
  <w:style w:type="character" w:styleId="Hyperlink">
    <w:name w:val="Hyperlink"/>
    <w:basedOn w:val="DefaultParagraphFont"/>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BalloonText">
    <w:name w:val="Balloon Text"/>
    <w:basedOn w:val="Normal"/>
    <w:link w:val="BalloonTextChar"/>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locked/>
    <w:rsid w:val="001E611E"/>
    <w:rPr>
      <w:rFonts w:ascii="Tahoma" w:hAnsi="Tahoma" w:cs="Tahoma"/>
      <w:sz w:val="16"/>
      <w:szCs w:val="16"/>
      <w:lang w:eastAsia="it-IT"/>
    </w:rPr>
  </w:style>
  <w:style w:type="paragraph" w:styleId="BodyTextIndent3">
    <w:name w:val="Body Text Indent 3"/>
    <w:basedOn w:val="Normal"/>
    <w:link w:val="BodyTextIndent3Char"/>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BodyTextIndent3Char">
    <w:name w:val="Body Text Indent 3 Char"/>
    <w:basedOn w:val="DefaultParagraphFont"/>
    <w:link w:val="BodyTextIndent3"/>
    <w:uiPriority w:val="99"/>
    <w:locked/>
    <w:rsid w:val="001E611E"/>
    <w:rPr>
      <w:rFonts w:ascii="Tahoma" w:hAnsi="Tahoma" w:cs="Times New Roman"/>
      <w:sz w:val="16"/>
      <w:szCs w:val="16"/>
      <w:lang w:eastAsia="it-IT"/>
    </w:rPr>
  </w:style>
  <w:style w:type="character" w:styleId="Emphasis">
    <w:name w:val="Emphasis"/>
    <w:basedOn w:val="DefaultParagraphFont"/>
    <w:uiPriority w:val="99"/>
    <w:qFormat/>
    <w:rsid w:val="001E611E"/>
    <w:rPr>
      <w:rFonts w:cs="Times New Roman"/>
      <w:i/>
    </w:rPr>
  </w:style>
  <w:style w:type="paragraph" w:customStyle="1" w:styleId="p76">
    <w:name w:val="p76"/>
    <w:basedOn w:val="Normal"/>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BodyText3">
    <w:name w:val="Body Text 3"/>
    <w:basedOn w:val="Normal"/>
    <w:link w:val="BodyText3Char"/>
    <w:uiPriority w:val="99"/>
    <w:rsid w:val="001E611E"/>
    <w:pPr>
      <w:spacing w:after="120" w:line="240" w:lineRule="auto"/>
      <w:jc w:val="both"/>
    </w:pPr>
    <w:rPr>
      <w:rFonts w:ascii="Tahoma" w:eastAsia="Times New Roman" w:hAnsi="Tahoma"/>
      <w:sz w:val="16"/>
      <w:szCs w:val="16"/>
      <w:lang w:eastAsia="it-IT"/>
    </w:rPr>
  </w:style>
  <w:style w:type="character" w:customStyle="1" w:styleId="BodyText3Char">
    <w:name w:val="Body Text 3 Char"/>
    <w:basedOn w:val="DefaultParagraphFont"/>
    <w:link w:val="BodyText3"/>
    <w:uiPriority w:val="99"/>
    <w:locked/>
    <w:rsid w:val="001E611E"/>
    <w:rPr>
      <w:rFonts w:ascii="Tahoma" w:hAnsi="Tahoma" w:cs="Times New Roman"/>
      <w:sz w:val="16"/>
      <w:szCs w:val="16"/>
      <w:lang w:eastAsia="it-IT"/>
    </w:rPr>
  </w:style>
  <w:style w:type="paragraph" w:styleId="BodyText2">
    <w:name w:val="Body Text 2"/>
    <w:basedOn w:val="Normal"/>
    <w:link w:val="BodyText2Char"/>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BodyText2Char">
    <w:name w:val="Body Text 2 Char"/>
    <w:basedOn w:val="DefaultParagraphFont"/>
    <w:link w:val="BodyText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NormalIndent">
    <w:name w:val="Normal Indent"/>
    <w:basedOn w:val="Normal"/>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
    <w:uiPriority w:val="99"/>
    <w:rsid w:val="001E611E"/>
    <w:pPr>
      <w:keepLines/>
      <w:spacing w:after="0" w:line="240" w:lineRule="auto"/>
      <w:jc w:val="both"/>
    </w:pPr>
    <w:rPr>
      <w:rFonts w:ascii="Century Gothic" w:eastAsia="Times New Roman" w:hAnsi="Century Gothic"/>
      <w:sz w:val="20"/>
      <w:szCs w:val="20"/>
      <w:lang w:eastAsia="it-IT"/>
    </w:rPr>
  </w:style>
  <w:style w:type="paragraph" w:styleId="PlainText">
    <w:name w:val="Plain Text"/>
    <w:basedOn w:val="Normal"/>
    <w:next w:val="Normal"/>
    <w:link w:val="PlainTextChar"/>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PlainTextChar">
    <w:name w:val="Plain Text Char"/>
    <w:basedOn w:val="DefaultParagraphFont"/>
    <w:link w:val="PlainText"/>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Strong">
    <w:name w:val="Strong"/>
    <w:basedOn w:val="DefaultParagraphFont"/>
    <w:uiPriority w:val="99"/>
    <w:qFormat/>
    <w:rsid w:val="001E611E"/>
    <w:rPr>
      <w:rFonts w:cs="Times New Roman"/>
      <w:b/>
    </w:rPr>
  </w:style>
  <w:style w:type="paragraph" w:customStyle="1" w:styleId="CarattereCarattere">
    <w:name w:val="Carattere Carattere"/>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Web">
    <w:name w:val="Normal (Web)"/>
    <w:basedOn w:val="Normal"/>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ListParagraph">
    <w:name w:val="List Paragraph"/>
    <w:basedOn w:val="Normal"/>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EndnoteText">
    <w:name w:val="endnote text"/>
    <w:basedOn w:val="Normal"/>
    <w:link w:val="EndnoteTextChar"/>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EndnoteTextChar">
    <w:name w:val="Endnote Text Char"/>
    <w:basedOn w:val="DefaultParagraphFont"/>
    <w:link w:val="EndnoteText"/>
    <w:uiPriority w:val="99"/>
    <w:semiHidden/>
    <w:locked/>
    <w:rsid w:val="001E611E"/>
    <w:rPr>
      <w:rFonts w:ascii="Tahoma" w:hAnsi="Tahoma" w:cs="Arial Unicode MS"/>
      <w:color w:val="000099"/>
      <w:sz w:val="20"/>
      <w:szCs w:val="20"/>
    </w:rPr>
  </w:style>
  <w:style w:type="paragraph" w:customStyle="1" w:styleId="Style2">
    <w:name w:val="Style 2"/>
    <w:basedOn w:val="Normal"/>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DefaultParagraphFont"/>
    <w:uiPriority w:val="99"/>
    <w:rsid w:val="001E611E"/>
    <w:rPr>
      <w:rFonts w:cs="Times New Roman"/>
    </w:rPr>
  </w:style>
  <w:style w:type="paragraph" w:customStyle="1" w:styleId="Corpodeltesto21">
    <w:name w:val="Corpo del testo 21"/>
    <w:basedOn w:val="Normal"/>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HTMLPreformattedChar">
    <w:name w:val="HTML Preformatted Char"/>
    <w:basedOn w:val="DefaultParagraphFont"/>
    <w:link w:val="HTMLPreformatted"/>
    <w:uiPriority w:val="99"/>
    <w:semiHidden/>
    <w:locked/>
    <w:rsid w:val="001E611E"/>
    <w:rPr>
      <w:rFonts w:ascii="Courier New" w:hAnsi="Courier New" w:cs="Courier New"/>
      <w:sz w:val="20"/>
      <w:szCs w:val="20"/>
      <w:lang w:eastAsia="it-IT"/>
    </w:rPr>
  </w:style>
  <w:style w:type="paragraph" w:styleId="HTMLPreformatted">
    <w:name w:val="HTML Preformatted"/>
    <w:basedOn w:val="Normal"/>
    <w:link w:val="HTMLPreformattedChar"/>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DefaultParagraphFont"/>
    <w:link w:val="HTMLPreformatted"/>
    <w:uiPriority w:val="99"/>
    <w:semiHidden/>
    <w:rsid w:val="001F42BF"/>
    <w:rPr>
      <w:rFonts w:ascii="Courier New" w:hAnsi="Courier New" w:cs="Courier New"/>
      <w:sz w:val="20"/>
      <w:szCs w:val="20"/>
      <w:lang w:val="it-IT"/>
    </w:rPr>
  </w:style>
  <w:style w:type="character" w:customStyle="1" w:styleId="PreformattatoHTMLCarattere1">
    <w:name w:val="Preformattato HTML Carattere1"/>
    <w:basedOn w:val="DefaultParagraphFont"/>
    <w:uiPriority w:val="99"/>
    <w:semiHidden/>
    <w:rsid w:val="001E611E"/>
    <w:rPr>
      <w:rFonts w:ascii="Consolas" w:hAnsi="Consolas" w:cs="Consolas"/>
      <w:sz w:val="20"/>
      <w:szCs w:val="20"/>
    </w:rPr>
  </w:style>
  <w:style w:type="paragraph" w:customStyle="1" w:styleId="CorpoTesto">
    <w:name w:val="Corpo Testo"/>
    <w:uiPriority w:val="99"/>
    <w:rsid w:val="001E611E"/>
    <w:pPr>
      <w:spacing w:after="120"/>
      <w:jc w:val="both"/>
    </w:pPr>
    <w:rPr>
      <w:rFonts w:ascii="Times New (W1)" w:eastAsia="MS Mincho" w:hAnsi="Times New (W1)" w:cs="Times New (W1)"/>
      <w:lang w:val="it-IT" w:eastAsia="it-IT"/>
    </w:rPr>
  </w:style>
  <w:style w:type="character" w:styleId="CommentReference">
    <w:name w:val="annotation reference"/>
    <w:basedOn w:val="DefaultParagraphFont"/>
    <w:uiPriority w:val="99"/>
    <w:semiHidden/>
    <w:rsid w:val="001E611E"/>
    <w:rPr>
      <w:rFonts w:cs="Times New Roman"/>
      <w:sz w:val="16"/>
    </w:rPr>
  </w:style>
  <w:style w:type="paragraph" w:styleId="CommentText">
    <w:name w:val="annotation text"/>
    <w:basedOn w:val="Normal"/>
    <w:link w:val="CommentTextChar"/>
    <w:uiPriority w:val="99"/>
    <w:semiHidden/>
    <w:rsid w:val="001E611E"/>
    <w:pPr>
      <w:spacing w:after="0" w:line="240" w:lineRule="auto"/>
      <w:jc w:val="both"/>
    </w:pPr>
    <w:rPr>
      <w:rFonts w:ascii="Tahoma" w:eastAsia="Times New Roman" w:hAnsi="Tahoma"/>
      <w:sz w:val="20"/>
      <w:szCs w:val="20"/>
      <w:lang w:eastAsia="it-IT"/>
    </w:rPr>
  </w:style>
  <w:style w:type="character" w:customStyle="1" w:styleId="CommentTextChar">
    <w:name w:val="Comment Text Char"/>
    <w:basedOn w:val="DefaultParagraphFont"/>
    <w:link w:val="CommentText"/>
    <w:uiPriority w:val="99"/>
    <w:semiHidden/>
    <w:locked/>
    <w:rsid w:val="001E611E"/>
    <w:rPr>
      <w:rFonts w:ascii="Tahoma" w:hAnsi="Tahoma" w:cs="Times New Roman"/>
      <w:sz w:val="20"/>
      <w:szCs w:val="20"/>
      <w:lang w:eastAsia="it-IT"/>
    </w:rPr>
  </w:style>
  <w:style w:type="character" w:styleId="FollowedHyperlink">
    <w:name w:val="FollowedHyperlink"/>
    <w:basedOn w:val="DefaultParagraphFont"/>
    <w:uiPriority w:val="99"/>
    <w:semiHidden/>
    <w:rsid w:val="001E611E"/>
    <w:rPr>
      <w:rFonts w:cs="Times New Roman"/>
      <w:color w:val="800080"/>
      <w:u w:val="single"/>
    </w:rPr>
  </w:style>
  <w:style w:type="table" w:styleId="TableGrid">
    <w:name w:val="Table Grid"/>
    <w:basedOn w:val="TableNormal"/>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1E611E"/>
    <w:rPr>
      <w:b/>
      <w:bCs/>
    </w:rPr>
  </w:style>
  <w:style w:type="character" w:customStyle="1" w:styleId="CommentSubjectChar">
    <w:name w:val="Comment Subject Char"/>
    <w:basedOn w:val="CommentTextChar"/>
    <w:link w:val="CommentSubject"/>
    <w:uiPriority w:val="99"/>
    <w:semiHidden/>
    <w:locked/>
    <w:rsid w:val="001E611E"/>
    <w:rPr>
      <w:b/>
      <w:bCs/>
    </w:rPr>
  </w:style>
  <w:style w:type="paragraph" w:styleId="FootnoteText">
    <w:name w:val="footnote text"/>
    <w:basedOn w:val="Normal"/>
    <w:link w:val="FootnoteTextChar"/>
    <w:uiPriority w:val="99"/>
    <w:rsid w:val="001E611E"/>
    <w:pPr>
      <w:spacing w:after="0" w:line="240" w:lineRule="auto"/>
      <w:jc w:val="both"/>
    </w:pPr>
    <w:rPr>
      <w:rFonts w:ascii="Tahoma" w:eastAsia="Times New Roman" w:hAnsi="Tahoma"/>
      <w:sz w:val="20"/>
      <w:szCs w:val="20"/>
      <w:lang w:eastAsia="it-IT"/>
    </w:rPr>
  </w:style>
  <w:style w:type="character" w:customStyle="1" w:styleId="FootnoteTextChar">
    <w:name w:val="Footnote Text Char"/>
    <w:basedOn w:val="DefaultParagraphFont"/>
    <w:link w:val="FootnoteText"/>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0">
    <w:name w:val="bodytext"/>
    <w:basedOn w:val="Normal"/>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FootnoteReference">
    <w:name w:val="footnote reference"/>
    <w:basedOn w:val="DefaultParagraphFont"/>
    <w:uiPriority w:val="99"/>
    <w:rsid w:val="001E611E"/>
    <w:rPr>
      <w:rFonts w:cs="Times New Roman"/>
      <w:vertAlign w:val="superscript"/>
    </w:rPr>
  </w:style>
  <w:style w:type="character" w:styleId="EndnoteReference">
    <w:name w:val="endnote reference"/>
    <w:basedOn w:val="DefaultParagraphFont"/>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
    <w:name w:val="Titolo1"/>
    <w:basedOn w:val="Normal"/>
    <w:next w:val="BodyText"/>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List">
    <w:name w:val="List"/>
    <w:basedOn w:val="BodyText"/>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Caption">
    <w:name w:val="caption"/>
    <w:basedOn w:val="Normal"/>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DefaultParagraphFont"/>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DefaultParagraphFont"/>
    <w:uiPriority w:val="99"/>
    <w:rsid w:val="001E611E"/>
    <w:rPr>
      <w:rFonts w:eastAsia="Times New Roman" w:cs="Times New Roman"/>
      <w:color w:val="00000A"/>
      <w:kern w:val="1"/>
      <w:sz w:val="22"/>
      <w:szCs w:val="22"/>
    </w:rPr>
  </w:style>
  <w:style w:type="paragraph" w:customStyle="1" w:styleId="Paragrafoelenco1">
    <w:name w:val="Paragrafo elenco1"/>
    <w:basedOn w:val="Normal"/>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DefaultParagraphFont"/>
    <w:uiPriority w:val="99"/>
    <w:rsid w:val="001E611E"/>
    <w:rPr>
      <w:rFonts w:eastAsia="Times New Roman" w:cs="Times New Roman"/>
      <w:color w:val="00000A"/>
      <w:kern w:val="1"/>
      <w:sz w:val="22"/>
      <w:szCs w:val="22"/>
    </w:rPr>
  </w:style>
  <w:style w:type="paragraph" w:customStyle="1" w:styleId="Contenutotabella">
    <w:name w:val="Contenuto tabella"/>
    <w:basedOn w:val="Normal"/>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DefaultParagraphFont"/>
    <w:uiPriority w:val="99"/>
    <w:rsid w:val="001E611E"/>
    <w:rPr>
      <w:rFonts w:cs="Times New Roman"/>
    </w:rPr>
  </w:style>
  <w:style w:type="character" w:customStyle="1" w:styleId="TestofumettoCarattere1">
    <w:name w:val="Testo fumetto Carattere1"/>
    <w:basedOn w:val="DefaultParagraphFont"/>
    <w:uiPriority w:val="99"/>
    <w:semiHidden/>
    <w:rsid w:val="001E611E"/>
    <w:rPr>
      <w:rFonts w:ascii="Tahoma" w:eastAsia="Times New Roman" w:hAnsi="Tahoma" w:cs="Tahoma"/>
      <w:color w:val="00000A"/>
      <w:kern w:val="1"/>
      <w:sz w:val="16"/>
      <w:szCs w:val="16"/>
    </w:rPr>
  </w:style>
</w:styles>
</file>

<file path=word/webSettings.xml><?xml version="1.0" encoding="utf-8"?>
<w:webSettings xmlns:r="http://schemas.openxmlformats.org/officeDocument/2006/relationships" xmlns:w="http://schemas.openxmlformats.org/wordprocessingml/2006/main">
  <w:divs>
    <w:div w:id="1351250432">
      <w:marLeft w:val="0"/>
      <w:marRight w:val="0"/>
      <w:marTop w:val="0"/>
      <w:marBottom w:val="0"/>
      <w:divBdr>
        <w:top w:val="none" w:sz="0" w:space="0" w:color="auto"/>
        <w:left w:val="none" w:sz="0" w:space="0" w:color="auto"/>
        <w:bottom w:val="none" w:sz="0" w:space="0" w:color="auto"/>
        <w:right w:val="none" w:sz="0" w:space="0" w:color="auto"/>
      </w:divBdr>
    </w:div>
    <w:div w:id="1351250433">
      <w:marLeft w:val="0"/>
      <w:marRight w:val="0"/>
      <w:marTop w:val="0"/>
      <w:marBottom w:val="0"/>
      <w:divBdr>
        <w:top w:val="none" w:sz="0" w:space="0" w:color="auto"/>
        <w:left w:val="none" w:sz="0" w:space="0" w:color="auto"/>
        <w:bottom w:val="none" w:sz="0" w:space="0" w:color="auto"/>
        <w:right w:val="none" w:sz="0" w:space="0" w:color="auto"/>
      </w:divBdr>
    </w:div>
    <w:div w:id="13512504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756</Words>
  <Characters>4312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HP7300</cp:lastModifiedBy>
  <cp:revision>7</cp:revision>
  <cp:lastPrinted>2017-08-08T15:07:00Z</cp:lastPrinted>
  <dcterms:created xsi:type="dcterms:W3CDTF">2018-10-08T16:18:00Z</dcterms:created>
  <dcterms:modified xsi:type="dcterms:W3CDTF">2019-04-29T10:50:00Z</dcterms:modified>
</cp:coreProperties>
</file>